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AA0" w:rsidRPr="00F27815" w:rsidRDefault="00356AA0" w:rsidP="00356AA0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 w:bidi="hi-IN"/>
        </w:rPr>
      </w:pPr>
      <w:r w:rsidRPr="00F27815">
        <w:rPr>
          <w:rFonts w:ascii="Times New Roman" w:hAnsi="Times New Roman" w:cs="Times New Roman"/>
          <w:b/>
          <w:sz w:val="24"/>
          <w:szCs w:val="24"/>
          <w:lang w:eastAsia="ru-RU" w:bidi="hi-IN"/>
        </w:rPr>
        <w:t>Русский язык</w:t>
      </w:r>
    </w:p>
    <w:p w:rsidR="00356AA0" w:rsidRPr="00F27815" w:rsidRDefault="005620B9" w:rsidP="00356AA0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 w:bidi="hi-IN"/>
        </w:rPr>
      </w:pPr>
      <w:r>
        <w:rPr>
          <w:rFonts w:ascii="Times New Roman" w:hAnsi="Times New Roman" w:cs="Times New Roman"/>
          <w:b/>
          <w:sz w:val="24"/>
          <w:szCs w:val="24"/>
          <w:lang w:eastAsia="ru-RU" w:bidi="hi-IN"/>
        </w:rPr>
        <w:t>Пояснительная записка</w:t>
      </w:r>
    </w:p>
    <w:p w:rsidR="005F4CCA" w:rsidRPr="00DD2F73" w:rsidRDefault="00356AA0" w:rsidP="005F4CC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</w:pPr>
      <w:r w:rsidRPr="00DD2F73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ru-RU" w:bidi="hi-IN"/>
        </w:rPr>
        <w:t>Рабочая программа</w:t>
      </w:r>
      <w:r w:rsidRPr="00DD2F73">
        <w:rPr>
          <w:rFonts w:ascii="Times New Roman" w:eastAsia="Times New Roman" w:hAnsi="Times New Roman" w:cs="Times New Roman"/>
          <w:kern w:val="1"/>
          <w:sz w:val="20"/>
          <w:szCs w:val="20"/>
          <w:lang w:eastAsia="ru-RU" w:bidi="hi-IN"/>
        </w:rPr>
        <w:t xml:space="preserve"> по русскому языку для 2 класса составлена на основе федерального государственного образовательного </w:t>
      </w:r>
      <w:proofErr w:type="gramStart"/>
      <w:r w:rsidRPr="00DD2F73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>стандарта  начального</w:t>
      </w:r>
      <w:proofErr w:type="gramEnd"/>
      <w:r w:rsidRPr="00DD2F73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 xml:space="preserve"> общего образования</w:t>
      </w:r>
      <w:r w:rsidR="005F4CCA" w:rsidRPr="00DD2F73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 xml:space="preserve"> в  соответствии с  федеральным  базисным  учебным  планом  для начального   общего  образования. На преподавание русского языка во 2 классе </w:t>
      </w:r>
      <w:proofErr w:type="gramStart"/>
      <w:r w:rsidR="005F4CCA" w:rsidRPr="00DD2F73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>отводится  136</w:t>
      </w:r>
      <w:proofErr w:type="gramEnd"/>
      <w:r w:rsidR="005F4CCA" w:rsidRPr="00DD2F73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 xml:space="preserve"> учебных часов из расчета 4 учебных часа в неделю. В соответствии с учебным планом МБОУ «</w:t>
      </w:r>
      <w:proofErr w:type="spellStart"/>
      <w:r w:rsidR="005F4CCA" w:rsidRPr="00DD2F73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>Муслюмовская</w:t>
      </w:r>
      <w:proofErr w:type="spellEnd"/>
      <w:r w:rsidR="005F4CCA" w:rsidRPr="00DD2F73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 xml:space="preserve"> гимназия» для изучения русского языка во 2 </w:t>
      </w:r>
      <w:proofErr w:type="gramStart"/>
      <w:r w:rsidR="005F4CCA" w:rsidRPr="00DD2F73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>классе  из</w:t>
      </w:r>
      <w:proofErr w:type="gramEnd"/>
      <w:r w:rsidR="005F4CCA" w:rsidRPr="00DD2F73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 xml:space="preserve"> школьного компонента отводится 34 учебных часа из расчета 1 час в неделю. В соответствии с этим программа составлена из расчета </w:t>
      </w:r>
      <w:proofErr w:type="gramStart"/>
      <w:r w:rsidR="005F4CCA" w:rsidRPr="00DD2F73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>170  учебных</w:t>
      </w:r>
      <w:proofErr w:type="gramEnd"/>
      <w:r w:rsidR="005F4CCA" w:rsidRPr="00DD2F73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 xml:space="preserve"> часов, 5 часов в неделю.</w:t>
      </w:r>
    </w:p>
    <w:p w:rsidR="00356AA0" w:rsidRPr="00DD2F73" w:rsidRDefault="00356AA0" w:rsidP="00356AA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</w:pPr>
      <w:r w:rsidRPr="00DD2F73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 xml:space="preserve">Рабочая программа ориентирована на </w:t>
      </w:r>
      <w:proofErr w:type="gramStart"/>
      <w:r w:rsidRPr="00DD2F73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>использование  учебно</w:t>
      </w:r>
      <w:proofErr w:type="gramEnd"/>
      <w:r w:rsidRPr="00DD2F73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>-методического комплекта «Планета знаний»</w:t>
      </w:r>
    </w:p>
    <w:p w:rsidR="00356AA0" w:rsidRPr="00DD2F73" w:rsidRDefault="00356AA0" w:rsidP="00356A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DD2F73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Используемый </w:t>
      </w:r>
      <w:proofErr w:type="gramStart"/>
      <w:r w:rsidRPr="00DD2F73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учебник  Л.Я</w:t>
      </w:r>
      <w:proofErr w:type="gramEnd"/>
      <w:r w:rsidR="005620B9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 </w:t>
      </w:r>
      <w:proofErr w:type="spellStart"/>
      <w:r w:rsidRPr="00DD2F73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Желтовская</w:t>
      </w:r>
      <w:proofErr w:type="spellEnd"/>
      <w:r w:rsidRPr="00DD2F73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, О.Б Калинин., Русский язык, 2 класс.-А Москва </w:t>
      </w:r>
      <w:proofErr w:type="spellStart"/>
      <w:r w:rsidRPr="00DD2F73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Астрель</w:t>
      </w:r>
      <w:proofErr w:type="spellEnd"/>
      <w:r w:rsidR="00E14A26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, 201</w:t>
      </w:r>
      <w:r w:rsidR="005620B9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2</w:t>
      </w:r>
      <w:r w:rsidR="00D87B3D" w:rsidRPr="00DD2F73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, </w:t>
      </w:r>
      <w:r w:rsidR="0001276C" w:rsidRPr="00DD2F73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в </w:t>
      </w:r>
      <w:r w:rsidRPr="00DD2F73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2 – х частях</w:t>
      </w:r>
      <w:r w:rsidR="0064693B" w:rsidRPr="00DD2F73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.</w:t>
      </w:r>
    </w:p>
    <w:p w:rsidR="005620B9" w:rsidRPr="00DD2F73" w:rsidRDefault="005620B9" w:rsidP="005620B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D2F73">
        <w:rPr>
          <w:rFonts w:ascii="Times New Roman" w:hAnsi="Times New Roman" w:cs="Times New Roman"/>
          <w:b/>
          <w:sz w:val="20"/>
          <w:szCs w:val="20"/>
        </w:rPr>
        <w:t>Планируемые результаты изучения учебного предмета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D2F73">
        <w:rPr>
          <w:rFonts w:ascii="Times New Roman" w:hAnsi="Times New Roman" w:cs="Times New Roman"/>
          <w:b/>
          <w:sz w:val="20"/>
          <w:szCs w:val="20"/>
        </w:rPr>
        <w:t>Раздел «Фонетика и графика»</w:t>
      </w:r>
    </w:p>
    <w:p w:rsidR="005620B9" w:rsidRPr="005620B9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5620B9">
        <w:rPr>
          <w:rFonts w:ascii="Times New Roman" w:hAnsi="Times New Roman" w:cs="Times New Roman"/>
          <w:i/>
          <w:sz w:val="20"/>
          <w:szCs w:val="20"/>
        </w:rPr>
        <w:t xml:space="preserve">Ученик 2 класса научится: 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DD2F73">
        <w:rPr>
          <w:rFonts w:ascii="Times New Roman" w:hAnsi="Times New Roman" w:cs="Times New Roman"/>
          <w:sz w:val="20"/>
          <w:szCs w:val="20"/>
        </w:rPr>
        <w:t>различать</w:t>
      </w:r>
      <w:proofErr w:type="gramEnd"/>
      <w:r w:rsidRPr="00DD2F73">
        <w:rPr>
          <w:rFonts w:ascii="Times New Roman" w:hAnsi="Times New Roman" w:cs="Times New Roman"/>
          <w:sz w:val="20"/>
          <w:szCs w:val="20"/>
        </w:rPr>
        <w:t xml:space="preserve"> звуки и буквы;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DD2F73">
        <w:rPr>
          <w:rFonts w:ascii="Times New Roman" w:hAnsi="Times New Roman" w:cs="Times New Roman"/>
          <w:sz w:val="20"/>
          <w:szCs w:val="20"/>
        </w:rPr>
        <w:t>характеризовать</w:t>
      </w:r>
      <w:proofErr w:type="gramEnd"/>
      <w:r w:rsidRPr="00DD2F73">
        <w:rPr>
          <w:rFonts w:ascii="Times New Roman" w:hAnsi="Times New Roman" w:cs="Times New Roman"/>
          <w:sz w:val="20"/>
          <w:szCs w:val="20"/>
        </w:rPr>
        <w:t xml:space="preserve"> звуки русского языка: гласные ударные/безударные; согласные твердые/мягкие, парные/непарные твердые и мягкие; согласные звонкие/глухие, парные/непарные звонкие и глухие;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>пользоваться русским алфавитом на основе знания последовательности букв в нем для упорядочивания слов и поиска необходимой информации в различных словарях и справочниках.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5620B9">
        <w:rPr>
          <w:rFonts w:ascii="Times New Roman" w:hAnsi="Times New Roman" w:cs="Times New Roman"/>
          <w:i/>
          <w:sz w:val="20"/>
          <w:szCs w:val="20"/>
        </w:rPr>
        <w:t>Ученик 2 класса получит возможность научиться</w:t>
      </w:r>
      <w:r w:rsidRPr="00DD2F73">
        <w:rPr>
          <w:rFonts w:ascii="Times New Roman" w:hAnsi="Times New Roman" w:cs="Times New Roman"/>
          <w:sz w:val="20"/>
          <w:szCs w:val="20"/>
        </w:rPr>
        <w:t xml:space="preserve"> пользоваться русским алфавитом на основе знания последовательности букв в нем для упорядочивания слов и поиска необходимой информации в различных словарях и справочниках.</w:t>
      </w:r>
    </w:p>
    <w:p w:rsidR="005620B9" w:rsidRPr="005620B9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DD2F73">
        <w:rPr>
          <w:rFonts w:ascii="Times New Roman" w:hAnsi="Times New Roman" w:cs="Times New Roman"/>
          <w:b/>
          <w:sz w:val="20"/>
          <w:szCs w:val="20"/>
        </w:rPr>
        <w:t>Раздел «Орфоэпия»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5620B9">
        <w:rPr>
          <w:rFonts w:ascii="Times New Roman" w:hAnsi="Times New Roman" w:cs="Times New Roman"/>
          <w:i/>
          <w:sz w:val="20"/>
          <w:szCs w:val="20"/>
        </w:rPr>
        <w:t>Ученик 2 класса получит возможность научиться</w:t>
      </w:r>
      <w:r w:rsidRPr="00DD2F73">
        <w:rPr>
          <w:rFonts w:ascii="Times New Roman" w:hAnsi="Times New Roman" w:cs="Times New Roman"/>
          <w:sz w:val="20"/>
          <w:szCs w:val="20"/>
        </w:rPr>
        <w:t>: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>соблюдать нормы русского и родного литературного языка в собственной речи и оценивать соблюдение этих норм в речи собеседников (в объеме представленного в учебнике материала);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>находить при сомнении в правильности постановки ударения или произношения слова ответ самостоятельно (по словарю учебника) либо обращаться за помощью к учителю, родителям и др.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D2F73">
        <w:rPr>
          <w:rFonts w:ascii="Times New Roman" w:hAnsi="Times New Roman" w:cs="Times New Roman"/>
          <w:b/>
          <w:sz w:val="20"/>
          <w:szCs w:val="20"/>
        </w:rPr>
        <w:t>Раздел «Состав слова (</w:t>
      </w:r>
      <w:proofErr w:type="spellStart"/>
      <w:r w:rsidRPr="00DD2F73">
        <w:rPr>
          <w:rFonts w:ascii="Times New Roman" w:hAnsi="Times New Roman" w:cs="Times New Roman"/>
          <w:b/>
          <w:sz w:val="20"/>
          <w:szCs w:val="20"/>
        </w:rPr>
        <w:t>морфемика</w:t>
      </w:r>
      <w:proofErr w:type="spellEnd"/>
      <w:r w:rsidRPr="00DD2F73">
        <w:rPr>
          <w:rFonts w:ascii="Times New Roman" w:hAnsi="Times New Roman" w:cs="Times New Roman"/>
          <w:b/>
          <w:sz w:val="20"/>
          <w:szCs w:val="20"/>
        </w:rPr>
        <w:t>)»</w:t>
      </w:r>
    </w:p>
    <w:p w:rsidR="005620B9" w:rsidRPr="005620B9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5620B9">
        <w:rPr>
          <w:rFonts w:ascii="Times New Roman" w:hAnsi="Times New Roman" w:cs="Times New Roman"/>
          <w:i/>
          <w:sz w:val="20"/>
          <w:szCs w:val="20"/>
        </w:rPr>
        <w:t>Ученик 2 класса  научится: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>различать изменяемые и неизменяемые слова;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>различать родственные (однокоренные) слова и формы слова;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>находить в словах с однозначно выделяемыми морфемами окончание, корень, приставку, суффикс.</w:t>
      </w:r>
    </w:p>
    <w:p w:rsidR="005620B9" w:rsidRPr="005620B9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5620B9">
        <w:rPr>
          <w:rFonts w:ascii="Times New Roman" w:hAnsi="Times New Roman" w:cs="Times New Roman"/>
          <w:i/>
          <w:sz w:val="20"/>
          <w:szCs w:val="20"/>
        </w:rPr>
        <w:t>Ученик 2 класса получит возможность научиться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>выполнять морфемный анализ слова в соответствии с предложенным учебником алгоритмом, оценивать правильность его выполнения;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>использовать результаты выполненного морфемного анализа для решения орфографических и/или речевых задач.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D2F73">
        <w:rPr>
          <w:rFonts w:ascii="Times New Roman" w:hAnsi="Times New Roman" w:cs="Times New Roman"/>
          <w:b/>
          <w:sz w:val="20"/>
          <w:szCs w:val="20"/>
        </w:rPr>
        <w:t>Раздел «Лексика»</w:t>
      </w:r>
    </w:p>
    <w:p w:rsidR="005620B9" w:rsidRPr="005620B9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5620B9">
        <w:rPr>
          <w:rFonts w:ascii="Times New Roman" w:hAnsi="Times New Roman" w:cs="Times New Roman"/>
          <w:i/>
          <w:sz w:val="20"/>
          <w:szCs w:val="20"/>
        </w:rPr>
        <w:t>Ученик 2 класса научится: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>выявлять слова, значение которых требует уточнения;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>определять значение слова по тексту или уточнять с помощью толкового словаря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>подбирать синонимы для устранения повторов в тексте.</w:t>
      </w:r>
    </w:p>
    <w:p w:rsidR="005620B9" w:rsidRPr="005620B9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5620B9">
        <w:rPr>
          <w:rFonts w:ascii="Times New Roman" w:hAnsi="Times New Roman" w:cs="Times New Roman"/>
          <w:i/>
          <w:sz w:val="20"/>
          <w:szCs w:val="20"/>
        </w:rPr>
        <w:t>Ученик 2 класса получит возможность научиться: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 xml:space="preserve">подбирать антонимы для </w:t>
      </w:r>
      <w:proofErr w:type="spellStart"/>
      <w:r w:rsidRPr="00DD2F73">
        <w:rPr>
          <w:rFonts w:ascii="Times New Roman" w:hAnsi="Times New Roman" w:cs="Times New Roman"/>
          <w:sz w:val="20"/>
          <w:szCs w:val="20"/>
        </w:rPr>
        <w:t>точнойхарактеристикипредметов</w:t>
      </w:r>
      <w:proofErr w:type="spellEnd"/>
      <w:r w:rsidRPr="00DD2F73">
        <w:rPr>
          <w:rFonts w:ascii="Times New Roman" w:hAnsi="Times New Roman" w:cs="Times New Roman"/>
          <w:sz w:val="20"/>
          <w:szCs w:val="20"/>
        </w:rPr>
        <w:t xml:space="preserve"> при их сравнении;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lastRenderedPageBreak/>
        <w:t>различать употребление в тексте слов в прямом и переносном значении (простые случаи);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>оценивать уместность использования слов в тексте;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>выбирать слова из ряда предложенных для успешного решения коммуникативной задачи.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b/>
          <w:sz w:val="20"/>
          <w:szCs w:val="20"/>
        </w:rPr>
        <w:t>Раздел «Морфология</w:t>
      </w:r>
      <w:r w:rsidRPr="00DD2F73">
        <w:rPr>
          <w:rFonts w:ascii="Times New Roman" w:hAnsi="Times New Roman" w:cs="Times New Roman"/>
          <w:sz w:val="20"/>
          <w:szCs w:val="20"/>
        </w:rPr>
        <w:t>»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5620B9">
        <w:rPr>
          <w:rFonts w:ascii="Times New Roman" w:hAnsi="Times New Roman" w:cs="Times New Roman"/>
          <w:i/>
          <w:sz w:val="20"/>
          <w:szCs w:val="20"/>
        </w:rPr>
        <w:t>Ученик 2 класса научится:</w:t>
      </w:r>
      <w:r w:rsidRPr="00DD2F73">
        <w:rPr>
          <w:rFonts w:ascii="Times New Roman" w:hAnsi="Times New Roman" w:cs="Times New Roman"/>
          <w:sz w:val="20"/>
          <w:szCs w:val="20"/>
        </w:rPr>
        <w:t xml:space="preserve"> распознавать грамматические признаки слов;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 xml:space="preserve"> с учетом совокупности выявленных признаков (что называет, на какие вопросы отвечает, как изменяется) относить слова к определенной группе основных частей речи (имена существительные, имена прилагательные, глаголы).</w:t>
      </w:r>
    </w:p>
    <w:p w:rsidR="005620B9" w:rsidRPr="005620B9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5620B9">
        <w:rPr>
          <w:rFonts w:ascii="Times New Roman" w:hAnsi="Times New Roman" w:cs="Times New Roman"/>
          <w:i/>
          <w:sz w:val="20"/>
          <w:szCs w:val="20"/>
        </w:rPr>
        <w:t>Ученик 2 класса получит возможность научиться: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>проводить морфологический разбор имен существительных, имен прилагательных, глаголов по предложенному в учебнике алгоритму; оценивать правильность проведения морфологического разбора;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>находить в тексте такие части речи, как личные местоимения и наречия, предлоги вместе с существительными и личными местоимениями, к которым они относятся, союзы и, а, но, частицу не при глаголах.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D2F73">
        <w:rPr>
          <w:rFonts w:ascii="Times New Roman" w:hAnsi="Times New Roman" w:cs="Times New Roman"/>
          <w:b/>
          <w:sz w:val="20"/>
          <w:szCs w:val="20"/>
        </w:rPr>
        <w:t>Раздел «Синтаксис»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5620B9">
        <w:rPr>
          <w:rFonts w:ascii="Times New Roman" w:hAnsi="Times New Roman" w:cs="Times New Roman"/>
          <w:i/>
          <w:sz w:val="20"/>
          <w:szCs w:val="20"/>
        </w:rPr>
        <w:t>Ученик 2 класса научится:</w:t>
      </w:r>
      <w:r w:rsidRPr="00DD2F73">
        <w:rPr>
          <w:rFonts w:ascii="Times New Roman" w:hAnsi="Times New Roman" w:cs="Times New Roman"/>
          <w:sz w:val="20"/>
          <w:szCs w:val="20"/>
        </w:rPr>
        <w:t xml:space="preserve"> различать предложение, словосочетание, слово;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>устанавливать при помощи смысловых вопросов связь между словами в словосочетании и предложении;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>классифицировать предложения по цели высказывания, находить повествовательные/побудительные/вопросительные предложения;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>определять восклицательную/невосклицательную интонацию предложения;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>находить главные и второстепенные (без деления на виды) члены предложения;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>выделять предложения с однородными членами.</w:t>
      </w:r>
    </w:p>
    <w:p w:rsidR="005620B9" w:rsidRPr="005620B9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5620B9">
        <w:rPr>
          <w:rFonts w:ascii="Times New Roman" w:hAnsi="Times New Roman" w:cs="Times New Roman"/>
          <w:i/>
          <w:sz w:val="20"/>
          <w:szCs w:val="20"/>
        </w:rPr>
        <w:t>Ученик 2 класса получит возможность научиться: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>различать второстепенные члены предложения —определения, дополнения, обстоятельства;</w:t>
      </w:r>
    </w:p>
    <w:p w:rsidR="005620B9" w:rsidRPr="00DD2F73" w:rsidRDefault="005620B9" w:rsidP="005620B9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>выполнять в соответствии с предложенным в учебнике алгоритмом разбор простого предложения (по членам предложения, синтаксический), оценивать правильность разбора; различать простые и сложные предложения.</w:t>
      </w:r>
    </w:p>
    <w:p w:rsidR="00356AA0" w:rsidRPr="00DD2F73" w:rsidRDefault="00356AA0" w:rsidP="00356AA0">
      <w:pPr>
        <w:tabs>
          <w:tab w:val="left" w:pos="6271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D2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</w:p>
    <w:p w:rsidR="00356AA0" w:rsidRPr="00DD2F73" w:rsidRDefault="00356AA0" w:rsidP="005620B9">
      <w:pPr>
        <w:tabs>
          <w:tab w:val="left" w:pos="627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D2F73">
        <w:rPr>
          <w:rFonts w:ascii="Times New Roman" w:eastAsia="Times New Roman" w:hAnsi="Times New Roman" w:cs="Times New Roman"/>
          <w:b/>
          <w:sz w:val="20"/>
          <w:szCs w:val="20"/>
        </w:rPr>
        <w:t>Содержание учебного предмета</w:t>
      </w:r>
    </w:p>
    <w:p w:rsidR="001802DA" w:rsidRPr="00DD2F73" w:rsidRDefault="001802DA" w:rsidP="001802DA">
      <w:pPr>
        <w:tabs>
          <w:tab w:val="left" w:pos="6271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1802DA" w:rsidRPr="00DD2F73" w:rsidRDefault="00D87B3D" w:rsidP="00D87B3D">
      <w:pPr>
        <w:spacing w:after="0" w:line="24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DD2F73">
        <w:rPr>
          <w:rFonts w:ascii="Times New Roman" w:hAnsi="Times New Roman" w:cs="Times New Roman"/>
          <w:b/>
          <w:bCs/>
          <w:sz w:val="20"/>
          <w:szCs w:val="20"/>
        </w:rPr>
        <w:t>1.О даре слова 4 ч</w:t>
      </w:r>
    </w:p>
    <w:p w:rsidR="001317CE" w:rsidRPr="00DD2F73" w:rsidRDefault="001317CE" w:rsidP="001802D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>Зачем человеку слово дано. Наш родной язык русский. Язык певучий и богатый. Слово. Предложение .</w:t>
      </w:r>
    </w:p>
    <w:p w:rsidR="001802DA" w:rsidRPr="00DD2F73" w:rsidRDefault="001802DA" w:rsidP="001317C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b/>
          <w:sz w:val="20"/>
          <w:szCs w:val="20"/>
        </w:rPr>
        <w:t xml:space="preserve">2. </w:t>
      </w:r>
      <w:r w:rsidRPr="00DD2F73">
        <w:rPr>
          <w:rFonts w:ascii="Times New Roman" w:hAnsi="Times New Roman" w:cs="Times New Roman"/>
          <w:b/>
          <w:bCs/>
          <w:sz w:val="20"/>
          <w:szCs w:val="20"/>
        </w:rPr>
        <w:t>Слово и его строение</w:t>
      </w:r>
      <w:r w:rsidR="004E1D38" w:rsidRPr="00DD2F73">
        <w:rPr>
          <w:rFonts w:ascii="Times New Roman" w:hAnsi="Times New Roman" w:cs="Times New Roman"/>
          <w:sz w:val="20"/>
          <w:szCs w:val="20"/>
        </w:rPr>
        <w:t xml:space="preserve"> (28</w:t>
      </w:r>
      <w:r w:rsidRPr="00DD2F73">
        <w:rPr>
          <w:rFonts w:ascii="Times New Roman" w:hAnsi="Times New Roman" w:cs="Times New Roman"/>
          <w:sz w:val="20"/>
          <w:szCs w:val="20"/>
        </w:rPr>
        <w:t xml:space="preserve"> ч). </w:t>
      </w:r>
    </w:p>
    <w:p w:rsidR="001317CE" w:rsidRPr="00DD2F73" w:rsidRDefault="001317CE" w:rsidP="001317C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 xml:space="preserve">Звуки речи буквы. Солги. Ударение. Алфавит. Большая буква в словах. Перенос слова. Обозначение на письме твердых и мягких согласных звуков. Обозначение на письме звонких и глухих согласных звуков. </w:t>
      </w:r>
      <w:r w:rsidR="005D6011" w:rsidRPr="00DD2F73">
        <w:rPr>
          <w:rFonts w:ascii="Times New Roman" w:hAnsi="Times New Roman" w:cs="Times New Roman"/>
          <w:sz w:val="20"/>
          <w:szCs w:val="20"/>
        </w:rPr>
        <w:t xml:space="preserve">Обозначение на письме гласных звуков. Слова – название предметов, действий, признаков. Работа слов </w:t>
      </w:r>
      <w:proofErr w:type="spellStart"/>
      <w:r w:rsidR="005D6011" w:rsidRPr="00DD2F73">
        <w:rPr>
          <w:rFonts w:ascii="Times New Roman" w:hAnsi="Times New Roman" w:cs="Times New Roman"/>
          <w:sz w:val="20"/>
          <w:szCs w:val="20"/>
        </w:rPr>
        <w:t>впредложений</w:t>
      </w:r>
      <w:proofErr w:type="spellEnd"/>
      <w:r w:rsidR="005D6011" w:rsidRPr="00DD2F73">
        <w:rPr>
          <w:rFonts w:ascii="Times New Roman" w:hAnsi="Times New Roman" w:cs="Times New Roman"/>
          <w:sz w:val="20"/>
          <w:szCs w:val="20"/>
        </w:rPr>
        <w:t xml:space="preserve"> и тексте.</w:t>
      </w:r>
    </w:p>
    <w:p w:rsidR="005D6011" w:rsidRPr="00DD2F73" w:rsidRDefault="005D6011" w:rsidP="005D6011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D2F73">
        <w:rPr>
          <w:rFonts w:ascii="Times New Roman" w:hAnsi="Times New Roman" w:cs="Times New Roman"/>
          <w:b/>
          <w:sz w:val="20"/>
          <w:szCs w:val="20"/>
        </w:rPr>
        <w:t>3.Слово и его значение.</w:t>
      </w:r>
      <w:r w:rsidR="004E1D38" w:rsidRPr="00DD2F73">
        <w:rPr>
          <w:rFonts w:ascii="Times New Roman" w:hAnsi="Times New Roman" w:cs="Times New Roman"/>
          <w:b/>
          <w:sz w:val="20"/>
          <w:szCs w:val="20"/>
        </w:rPr>
        <w:t>12 ч.</w:t>
      </w:r>
    </w:p>
    <w:p w:rsidR="005D6011" w:rsidRPr="00DD2F73" w:rsidRDefault="005D6011" w:rsidP="005D6011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>Если хочешь понимать и быть понятным. Конкретные и общие значения слов. Какими бывают лексические значения слов. Группы слов с общим значением. Вежливые слова. Учимся пересказывать и создавать тексты.</w:t>
      </w:r>
    </w:p>
    <w:p w:rsidR="005D6011" w:rsidRPr="00DD2F73" w:rsidRDefault="005D6011" w:rsidP="005D6011">
      <w:pPr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b/>
          <w:sz w:val="20"/>
          <w:szCs w:val="20"/>
        </w:rPr>
        <w:t xml:space="preserve"> 4.Слово и его значимые части.</w:t>
      </w:r>
      <w:r w:rsidR="004E1D38" w:rsidRPr="00DD2F73">
        <w:rPr>
          <w:rFonts w:ascii="Times New Roman" w:hAnsi="Times New Roman" w:cs="Times New Roman"/>
          <w:b/>
          <w:sz w:val="20"/>
          <w:szCs w:val="20"/>
        </w:rPr>
        <w:t>10 ч.</w:t>
      </w:r>
    </w:p>
    <w:p w:rsidR="005D6011" w:rsidRPr="00DD2F73" w:rsidRDefault="005D6011" w:rsidP="005D6011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>Корень слова. Однокоренные слова. Суффиксы и приставки в слове. Окончание слова. Школа Грамотея.</w:t>
      </w:r>
    </w:p>
    <w:p w:rsidR="005D6011" w:rsidRPr="00DD2F73" w:rsidRDefault="005D6011" w:rsidP="005D6011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b/>
          <w:sz w:val="20"/>
          <w:szCs w:val="20"/>
        </w:rPr>
        <w:t>5.Правописание слов</w:t>
      </w:r>
      <w:r w:rsidRPr="00DD2F73">
        <w:rPr>
          <w:rFonts w:ascii="Times New Roman" w:hAnsi="Times New Roman" w:cs="Times New Roman"/>
          <w:sz w:val="20"/>
          <w:szCs w:val="20"/>
        </w:rPr>
        <w:t xml:space="preserve">. </w:t>
      </w:r>
      <w:r w:rsidR="004E1D38" w:rsidRPr="00DD2F73">
        <w:rPr>
          <w:rFonts w:ascii="Times New Roman" w:hAnsi="Times New Roman" w:cs="Times New Roman"/>
          <w:sz w:val="20"/>
          <w:szCs w:val="20"/>
        </w:rPr>
        <w:t>29.ч.</w:t>
      </w:r>
    </w:p>
    <w:p w:rsidR="005D6011" w:rsidRPr="00DD2F73" w:rsidRDefault="005D6011" w:rsidP="005D6011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>Орфограммы в корне слова. Безударные гласные в корне слова. Парные звонкие и глухие согласные в корне слова. Непроизносимые согласные в корне слова. Повторение. Школа Грамотея. Мастерская слова.</w:t>
      </w:r>
    </w:p>
    <w:p w:rsidR="002178EB" w:rsidRPr="00DD2F73" w:rsidRDefault="004E1D38" w:rsidP="005D6011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D2F73">
        <w:rPr>
          <w:rFonts w:ascii="Times New Roman" w:hAnsi="Times New Roman" w:cs="Times New Roman"/>
          <w:b/>
          <w:sz w:val="20"/>
          <w:szCs w:val="20"/>
        </w:rPr>
        <w:lastRenderedPageBreak/>
        <w:t>6. «Жизнь»  языка в</w:t>
      </w:r>
      <w:r w:rsidR="002178EB" w:rsidRPr="00DD2F73">
        <w:rPr>
          <w:rFonts w:ascii="Times New Roman" w:hAnsi="Times New Roman" w:cs="Times New Roman"/>
          <w:b/>
          <w:sz w:val="20"/>
          <w:szCs w:val="20"/>
        </w:rPr>
        <w:t xml:space="preserve"> речи.</w:t>
      </w:r>
      <w:r w:rsidRPr="00DD2F73">
        <w:rPr>
          <w:rFonts w:ascii="Times New Roman" w:hAnsi="Times New Roman" w:cs="Times New Roman"/>
          <w:b/>
          <w:sz w:val="20"/>
          <w:szCs w:val="20"/>
        </w:rPr>
        <w:t>13 ч.</w:t>
      </w:r>
    </w:p>
    <w:p w:rsidR="004E1D38" w:rsidRPr="00DD2F73" w:rsidRDefault="004E1D38" w:rsidP="005D6011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 xml:space="preserve">Слово в </w:t>
      </w:r>
      <w:proofErr w:type="spellStart"/>
      <w:r w:rsidRPr="00DD2F73">
        <w:rPr>
          <w:rFonts w:ascii="Times New Roman" w:hAnsi="Times New Roman" w:cs="Times New Roman"/>
          <w:sz w:val="20"/>
          <w:szCs w:val="20"/>
        </w:rPr>
        <w:t>предложении.Предложение</w:t>
      </w:r>
      <w:proofErr w:type="spellEnd"/>
      <w:r w:rsidRPr="00DD2F73">
        <w:rPr>
          <w:rFonts w:ascii="Times New Roman" w:hAnsi="Times New Roman" w:cs="Times New Roman"/>
          <w:sz w:val="20"/>
          <w:szCs w:val="20"/>
        </w:rPr>
        <w:t>. Члены предложения. Текст. Тема текста. Важное умение- п</w:t>
      </w:r>
      <w:r w:rsidR="00D87B3D" w:rsidRPr="00DD2F73">
        <w:rPr>
          <w:rFonts w:ascii="Times New Roman" w:hAnsi="Times New Roman" w:cs="Times New Roman"/>
          <w:sz w:val="20"/>
          <w:szCs w:val="20"/>
        </w:rPr>
        <w:t>онимать текст. Мастерская слова.</w:t>
      </w:r>
    </w:p>
    <w:p w:rsidR="004E1D38" w:rsidRPr="00DD2F73" w:rsidRDefault="004E1D38" w:rsidP="004E1D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b/>
          <w:sz w:val="20"/>
          <w:szCs w:val="20"/>
        </w:rPr>
        <w:t>7.Правописание слов</w:t>
      </w:r>
      <w:r w:rsidRPr="00DD2F73">
        <w:rPr>
          <w:rFonts w:ascii="Times New Roman" w:hAnsi="Times New Roman" w:cs="Times New Roman"/>
          <w:sz w:val="20"/>
          <w:szCs w:val="20"/>
        </w:rPr>
        <w:t xml:space="preserve">. </w:t>
      </w:r>
      <w:r w:rsidRPr="00DD2F73">
        <w:rPr>
          <w:rFonts w:ascii="Times New Roman" w:hAnsi="Times New Roman" w:cs="Times New Roman"/>
          <w:b/>
          <w:sz w:val="20"/>
          <w:szCs w:val="20"/>
        </w:rPr>
        <w:t>48.ч</w:t>
      </w:r>
      <w:r w:rsidRPr="00DD2F73">
        <w:rPr>
          <w:rFonts w:ascii="Times New Roman" w:hAnsi="Times New Roman" w:cs="Times New Roman"/>
          <w:sz w:val="20"/>
          <w:szCs w:val="20"/>
        </w:rPr>
        <w:t>.</w:t>
      </w:r>
    </w:p>
    <w:p w:rsidR="00F264D6" w:rsidRPr="00DD2F73" w:rsidRDefault="004E1D38" w:rsidP="005D6011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>Проверяемые  и непроверяемые орфограммы в корне. Слова с двойными согласными. Обозначение твердых и мягких согласных звуков. Разделительный мягкий знак. Повторение.</w:t>
      </w:r>
    </w:p>
    <w:p w:rsidR="002178EB" w:rsidRPr="00DD2F73" w:rsidRDefault="004E1D38" w:rsidP="005D6011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D2F73">
        <w:rPr>
          <w:rFonts w:ascii="Times New Roman" w:hAnsi="Times New Roman" w:cs="Times New Roman"/>
          <w:b/>
          <w:sz w:val="20"/>
          <w:szCs w:val="20"/>
        </w:rPr>
        <w:t>8</w:t>
      </w:r>
      <w:r w:rsidR="002178EB" w:rsidRPr="00DD2F73">
        <w:rPr>
          <w:rFonts w:ascii="Times New Roman" w:hAnsi="Times New Roman" w:cs="Times New Roman"/>
          <w:b/>
          <w:sz w:val="20"/>
          <w:szCs w:val="20"/>
        </w:rPr>
        <w:t>. Части речи и их работав предложении</w:t>
      </w:r>
      <w:r w:rsidRPr="00DD2F73">
        <w:rPr>
          <w:rFonts w:ascii="Times New Roman" w:hAnsi="Times New Roman" w:cs="Times New Roman"/>
          <w:b/>
          <w:sz w:val="20"/>
          <w:szCs w:val="20"/>
        </w:rPr>
        <w:t xml:space="preserve"> 40 ч.</w:t>
      </w:r>
    </w:p>
    <w:p w:rsidR="00F264D6" w:rsidRPr="00DD2F73" w:rsidRDefault="00D87B3D" w:rsidP="005D6011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>Общие значения частей речи. Имя существительное. Одушевленные и неодушевленные имена существительные. Собственные имена существительные. Имя прилагательное. Глагол. Изменение частей речи . Предлоги союзы. Работа частей речи в предложении. Мастерская слова.</w:t>
      </w:r>
    </w:p>
    <w:p w:rsidR="00F264D6" w:rsidRPr="00DD2F73" w:rsidRDefault="004E1D38" w:rsidP="005D6011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D2F73">
        <w:rPr>
          <w:rFonts w:ascii="Times New Roman" w:hAnsi="Times New Roman" w:cs="Times New Roman"/>
          <w:b/>
          <w:sz w:val="20"/>
          <w:szCs w:val="20"/>
        </w:rPr>
        <w:t>8. Язык и речь 5 ч.</w:t>
      </w:r>
    </w:p>
    <w:p w:rsidR="002178EB" w:rsidRPr="00DD2F73" w:rsidRDefault="00D87B3D" w:rsidP="005D6011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D2F73">
        <w:rPr>
          <w:rFonts w:ascii="Times New Roman" w:hAnsi="Times New Roman" w:cs="Times New Roman"/>
          <w:sz w:val="20"/>
          <w:szCs w:val="20"/>
        </w:rPr>
        <w:t>Средства языка и речи. Слово. Предложение. Текст. Школа Грамотея</w:t>
      </w:r>
      <w:r w:rsidR="007A2061" w:rsidRPr="00DD2F73">
        <w:rPr>
          <w:rFonts w:ascii="Times New Roman" w:hAnsi="Times New Roman" w:cs="Times New Roman"/>
          <w:sz w:val="20"/>
          <w:szCs w:val="20"/>
        </w:rPr>
        <w:t>.</w:t>
      </w:r>
    </w:p>
    <w:p w:rsidR="007A2061" w:rsidRDefault="007A2061" w:rsidP="005D6011">
      <w:pPr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7A2061" w:rsidRPr="00DD2F73" w:rsidRDefault="007A2061" w:rsidP="00BC7ABC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spellStart"/>
      <w:r w:rsidRPr="00DD2F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Учебно</w:t>
      </w:r>
      <w:proofErr w:type="spellEnd"/>
      <w:r w:rsidRPr="00DD2F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– тематический  план</w:t>
      </w:r>
    </w:p>
    <w:p w:rsidR="007A2061" w:rsidRPr="00DD2F73" w:rsidRDefault="007A2061" w:rsidP="007A2061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532"/>
        <w:gridCol w:w="1823"/>
        <w:gridCol w:w="836"/>
        <w:gridCol w:w="1226"/>
        <w:gridCol w:w="10433"/>
      </w:tblGrid>
      <w:tr w:rsidR="00DA4795" w:rsidRPr="00DD2F73" w:rsidTr="00860879">
        <w:trPr>
          <w:trHeight w:val="270"/>
        </w:trPr>
        <w:tc>
          <w:tcPr>
            <w:tcW w:w="534" w:type="dxa"/>
            <w:vMerge w:val="restart"/>
          </w:tcPr>
          <w:p w:rsidR="00DA4795" w:rsidRPr="00DD2F73" w:rsidRDefault="00DA4795" w:rsidP="007A2061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№ п/п</w:t>
            </w:r>
          </w:p>
        </w:tc>
        <w:tc>
          <w:tcPr>
            <w:tcW w:w="1842" w:type="dxa"/>
            <w:vMerge w:val="restart"/>
          </w:tcPr>
          <w:p w:rsidR="00DA4795" w:rsidRPr="00DD2F73" w:rsidRDefault="00DA4795" w:rsidP="007A2061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Название раздела</w:t>
            </w:r>
          </w:p>
        </w:tc>
        <w:tc>
          <w:tcPr>
            <w:tcW w:w="1701" w:type="dxa"/>
            <w:gridSpan w:val="2"/>
          </w:tcPr>
          <w:p w:rsidR="00DA4795" w:rsidRPr="00DD2F73" w:rsidRDefault="00DA4795" w:rsidP="000973CC">
            <w:pPr>
              <w:jc w:val="center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Количество                 часов</w:t>
            </w:r>
          </w:p>
          <w:p w:rsidR="00DA4795" w:rsidRPr="00DD2F73" w:rsidRDefault="00DA4795" w:rsidP="007A2061">
            <w:pPr>
              <w:rPr>
                <w:rFonts w:ascii="Times New Roman" w:hAnsi="Times New Roman"/>
              </w:rPr>
            </w:pPr>
          </w:p>
        </w:tc>
        <w:tc>
          <w:tcPr>
            <w:tcW w:w="10773" w:type="dxa"/>
            <w:vMerge w:val="restart"/>
          </w:tcPr>
          <w:p w:rsidR="00DA4795" w:rsidRPr="00DD2F73" w:rsidRDefault="005620B9" w:rsidP="00562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виды</w:t>
            </w:r>
            <w:r w:rsidR="00DA4795">
              <w:rPr>
                <w:rFonts w:ascii="Times New Roman" w:hAnsi="Times New Roman"/>
              </w:rPr>
              <w:t xml:space="preserve"> учебной деятельности</w:t>
            </w:r>
            <w:r>
              <w:rPr>
                <w:rFonts w:ascii="Times New Roman" w:hAnsi="Times New Roman"/>
              </w:rPr>
              <w:t xml:space="preserve"> обучающихся</w:t>
            </w:r>
          </w:p>
        </w:tc>
      </w:tr>
      <w:tr w:rsidR="00DA4795" w:rsidRPr="00DD2F73" w:rsidTr="00860879">
        <w:trPr>
          <w:trHeight w:val="270"/>
        </w:trPr>
        <w:tc>
          <w:tcPr>
            <w:tcW w:w="534" w:type="dxa"/>
            <w:vMerge/>
          </w:tcPr>
          <w:p w:rsidR="00DA4795" w:rsidRPr="00DD2F73" w:rsidRDefault="00DA4795" w:rsidP="007A2061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</w:tcPr>
          <w:p w:rsidR="00DA4795" w:rsidRPr="00DD2F73" w:rsidRDefault="00DA4795" w:rsidP="007A2061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A4795" w:rsidRPr="00DD2F73" w:rsidRDefault="00DA4795" w:rsidP="007A2061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DA4795" w:rsidRPr="00DD2F73" w:rsidRDefault="00DA4795" w:rsidP="007A2061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Из школьного</w:t>
            </w:r>
          </w:p>
          <w:p w:rsidR="00DA4795" w:rsidRPr="00DD2F73" w:rsidRDefault="00DA4795" w:rsidP="007A2061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компонента</w:t>
            </w:r>
          </w:p>
        </w:tc>
        <w:tc>
          <w:tcPr>
            <w:tcW w:w="10773" w:type="dxa"/>
            <w:vMerge/>
          </w:tcPr>
          <w:p w:rsidR="00DA4795" w:rsidRPr="00DD2F73" w:rsidRDefault="00DA4795" w:rsidP="007A2061">
            <w:pPr>
              <w:rPr>
                <w:rFonts w:ascii="Times New Roman" w:hAnsi="Times New Roman"/>
              </w:rPr>
            </w:pPr>
          </w:p>
        </w:tc>
      </w:tr>
      <w:tr w:rsidR="00D35A89" w:rsidRPr="00DD2F73" w:rsidTr="00860879">
        <w:tc>
          <w:tcPr>
            <w:tcW w:w="534" w:type="dxa"/>
          </w:tcPr>
          <w:p w:rsidR="00D35A89" w:rsidRPr="00DD2F73" w:rsidRDefault="00D35A89" w:rsidP="007A2061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</w:t>
            </w:r>
          </w:p>
        </w:tc>
        <w:tc>
          <w:tcPr>
            <w:tcW w:w="1842" w:type="dxa"/>
          </w:tcPr>
          <w:p w:rsidR="00D35A89" w:rsidRPr="00DD2F73" w:rsidRDefault="00D35A89" w:rsidP="007A2061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 xml:space="preserve"> О даре слова</w:t>
            </w:r>
          </w:p>
        </w:tc>
        <w:tc>
          <w:tcPr>
            <w:tcW w:w="851" w:type="dxa"/>
          </w:tcPr>
          <w:p w:rsidR="00D35A89" w:rsidRPr="0039467E" w:rsidRDefault="0039467E" w:rsidP="007A2061">
            <w:pPr>
              <w:pStyle w:val="a3"/>
              <w:jc w:val="center"/>
              <w:rPr>
                <w:rFonts w:ascii="Times New Roman" w:hAnsi="Times New Roman"/>
                <w:lang w:val="tt-RU"/>
              </w:rPr>
            </w:pPr>
            <w:r>
              <w:rPr>
                <w:rFonts w:ascii="Times New Roman" w:hAnsi="Times New Roman"/>
                <w:lang w:val="tt-RU"/>
              </w:rPr>
              <w:t>3</w:t>
            </w:r>
          </w:p>
        </w:tc>
        <w:tc>
          <w:tcPr>
            <w:tcW w:w="850" w:type="dxa"/>
          </w:tcPr>
          <w:p w:rsidR="00D35A89" w:rsidRPr="00DD2F73" w:rsidRDefault="00D35A89" w:rsidP="007A2061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</w:t>
            </w:r>
          </w:p>
        </w:tc>
        <w:tc>
          <w:tcPr>
            <w:tcW w:w="10773" w:type="dxa"/>
          </w:tcPr>
          <w:p w:rsidR="00D35A89" w:rsidRPr="00DD2F73" w:rsidRDefault="00DA4795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Различают  звуки и буквы; группируют</w:t>
            </w:r>
            <w:r w:rsidRPr="00DD2F73">
              <w:rPr>
                <w:rFonts w:ascii="Times New Roman" w:hAnsi="Times New Roman"/>
              </w:rPr>
              <w:t xml:space="preserve"> звуки</w:t>
            </w:r>
            <w:r>
              <w:rPr>
                <w:rFonts w:ascii="Times New Roman" w:hAnsi="Times New Roman"/>
              </w:rPr>
              <w:t xml:space="preserve"> по их характеристике; выявляют и дополняют</w:t>
            </w:r>
            <w:r w:rsidRPr="00DD2F73">
              <w:rPr>
                <w:rFonts w:ascii="Times New Roman" w:hAnsi="Times New Roman"/>
              </w:rPr>
              <w:t xml:space="preserve"> группы звуков с помощью </w:t>
            </w:r>
            <w:r>
              <w:rPr>
                <w:rFonts w:ascii="Times New Roman" w:hAnsi="Times New Roman"/>
              </w:rPr>
              <w:t xml:space="preserve">ориентиров таблицы; моделируют </w:t>
            </w:r>
            <w:r w:rsidRPr="00DD2F73">
              <w:rPr>
                <w:rFonts w:ascii="Times New Roman" w:hAnsi="Times New Roman"/>
              </w:rPr>
              <w:t xml:space="preserve"> схемы слов; </w:t>
            </w:r>
            <w:r>
              <w:rPr>
                <w:rFonts w:ascii="Times New Roman" w:hAnsi="Times New Roman"/>
              </w:rPr>
              <w:t xml:space="preserve">составляют </w:t>
            </w:r>
            <w:r w:rsidRPr="00DD2F73">
              <w:rPr>
                <w:rFonts w:ascii="Times New Roman" w:hAnsi="Times New Roman"/>
              </w:rPr>
              <w:t xml:space="preserve"> слова из</w:t>
            </w:r>
            <w:r>
              <w:rPr>
                <w:rFonts w:ascii="Times New Roman" w:hAnsi="Times New Roman"/>
              </w:rPr>
              <w:t xml:space="preserve"> слогов, звуков, букв; наблюдают </w:t>
            </w:r>
            <w:r w:rsidRPr="00DD2F73">
              <w:rPr>
                <w:rFonts w:ascii="Times New Roman" w:hAnsi="Times New Roman"/>
              </w:rPr>
              <w:t xml:space="preserve"> над свойствами </w:t>
            </w:r>
            <w:r>
              <w:rPr>
                <w:rFonts w:ascii="Times New Roman" w:hAnsi="Times New Roman"/>
              </w:rPr>
              <w:t xml:space="preserve">русского ударения, вслушиваются </w:t>
            </w:r>
            <w:r w:rsidRPr="00DD2F73">
              <w:rPr>
                <w:rFonts w:ascii="Times New Roman" w:hAnsi="Times New Roman"/>
              </w:rPr>
              <w:t>в мелодику слова</w:t>
            </w:r>
          </w:p>
        </w:tc>
      </w:tr>
      <w:tr w:rsidR="00D35A89" w:rsidRPr="00DD2F73" w:rsidTr="00860879">
        <w:trPr>
          <w:trHeight w:val="408"/>
        </w:trPr>
        <w:tc>
          <w:tcPr>
            <w:tcW w:w="534" w:type="dxa"/>
          </w:tcPr>
          <w:p w:rsidR="00D35A89" w:rsidRPr="00DD2F73" w:rsidRDefault="00D35A89" w:rsidP="007A2061">
            <w:pPr>
              <w:rPr>
                <w:rFonts w:ascii="Times New Roman" w:hAnsi="Times New Roman"/>
              </w:rPr>
            </w:pPr>
          </w:p>
          <w:p w:rsidR="00D35A89" w:rsidRPr="00DD2F73" w:rsidRDefault="00D35A89" w:rsidP="007A2061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</w:tcPr>
          <w:p w:rsidR="00D35A89" w:rsidRPr="00DD2F73" w:rsidRDefault="00D35A89" w:rsidP="007A2061">
            <w:pPr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Слово и его строение</w:t>
            </w:r>
          </w:p>
        </w:tc>
        <w:tc>
          <w:tcPr>
            <w:tcW w:w="851" w:type="dxa"/>
          </w:tcPr>
          <w:p w:rsidR="00D35A89" w:rsidRPr="0039467E" w:rsidRDefault="0039467E" w:rsidP="007A2061">
            <w:pPr>
              <w:pStyle w:val="a3"/>
              <w:jc w:val="center"/>
              <w:rPr>
                <w:rFonts w:ascii="Times New Roman" w:hAnsi="Times New Roman"/>
                <w:lang w:val="tt-RU"/>
              </w:rPr>
            </w:pP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lang w:val="tt-RU"/>
              </w:rPr>
              <w:t>2</w:t>
            </w:r>
          </w:p>
        </w:tc>
        <w:tc>
          <w:tcPr>
            <w:tcW w:w="850" w:type="dxa"/>
          </w:tcPr>
          <w:p w:rsidR="00D35A89" w:rsidRPr="00DD2F73" w:rsidRDefault="00D35A89" w:rsidP="007A2061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6</w:t>
            </w:r>
          </w:p>
        </w:tc>
        <w:tc>
          <w:tcPr>
            <w:tcW w:w="10773" w:type="dxa"/>
          </w:tcPr>
          <w:p w:rsidR="00D35A89" w:rsidRPr="00DA4795" w:rsidRDefault="00DA4795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Пользуются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знаками, символами, моделями, схемами,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риведенными в учебниках; строят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модели слова (звуковые и буквенные)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формулируют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собственное мнение и позицию</w:t>
            </w:r>
          </w:p>
        </w:tc>
      </w:tr>
      <w:tr w:rsidR="00D35A89" w:rsidRPr="00DD2F73" w:rsidTr="00860879">
        <w:trPr>
          <w:trHeight w:val="416"/>
        </w:trPr>
        <w:tc>
          <w:tcPr>
            <w:tcW w:w="534" w:type="dxa"/>
          </w:tcPr>
          <w:p w:rsidR="00D35A89" w:rsidRPr="00DD2F73" w:rsidRDefault="00D35A89" w:rsidP="007A2061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3</w:t>
            </w:r>
          </w:p>
        </w:tc>
        <w:tc>
          <w:tcPr>
            <w:tcW w:w="1842" w:type="dxa"/>
          </w:tcPr>
          <w:p w:rsidR="00D35A89" w:rsidRPr="00DD2F73" w:rsidRDefault="00D35A89" w:rsidP="007A2061">
            <w:pPr>
              <w:rPr>
                <w:rFonts w:ascii="Times New Roman" w:hAnsi="Times New Roman"/>
                <w:i/>
              </w:rPr>
            </w:pPr>
            <w:r w:rsidRPr="00DD2F73">
              <w:rPr>
                <w:rFonts w:ascii="Times New Roman" w:eastAsia="Times New Roman" w:hAnsi="Times New Roman"/>
              </w:rPr>
              <w:t>Слово и его значение</w:t>
            </w:r>
          </w:p>
        </w:tc>
        <w:tc>
          <w:tcPr>
            <w:tcW w:w="851" w:type="dxa"/>
          </w:tcPr>
          <w:p w:rsidR="00D35A89" w:rsidRPr="0039467E" w:rsidRDefault="0039467E" w:rsidP="0039467E">
            <w:pPr>
              <w:pStyle w:val="a3"/>
              <w:jc w:val="center"/>
              <w:rPr>
                <w:rFonts w:ascii="Times New Roman" w:hAnsi="Times New Roman"/>
                <w:lang w:val="tt-RU"/>
              </w:rPr>
            </w:pPr>
            <w:r>
              <w:rPr>
                <w:rFonts w:ascii="Times New Roman" w:hAnsi="Times New Roman"/>
                <w:lang w:val="tt-RU"/>
              </w:rPr>
              <w:t>9</w:t>
            </w:r>
          </w:p>
        </w:tc>
        <w:tc>
          <w:tcPr>
            <w:tcW w:w="850" w:type="dxa"/>
          </w:tcPr>
          <w:p w:rsidR="00D35A89" w:rsidRPr="00DD2F73" w:rsidRDefault="00D35A89" w:rsidP="007A2061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3</w:t>
            </w:r>
          </w:p>
        </w:tc>
        <w:tc>
          <w:tcPr>
            <w:tcW w:w="10773" w:type="dxa"/>
          </w:tcPr>
          <w:p w:rsidR="00DA4795" w:rsidRPr="00DA4795" w:rsidRDefault="00DA4795" w:rsidP="00DA4795">
            <w:pPr>
              <w:pStyle w:val="a3"/>
              <w:rPr>
                <w:rFonts w:ascii="Times New Roman" w:hAnsi="Times New Roman"/>
              </w:rPr>
            </w:pPr>
            <w:r w:rsidRPr="00DA4795">
              <w:rPr>
                <w:rFonts w:ascii="Times New Roman" w:hAnsi="Times New Roman"/>
              </w:rPr>
              <w:t>Наблюдают  в речи употребление слов с переносным значением, синонимов, антонимов.</w:t>
            </w:r>
          </w:p>
          <w:p w:rsidR="00D35A89" w:rsidRPr="00DD2F73" w:rsidRDefault="00DA4795" w:rsidP="00DA4795">
            <w:pPr>
              <w:rPr>
                <w:rFonts w:ascii="Times New Roman" w:hAnsi="Times New Roman"/>
              </w:rPr>
            </w:pPr>
            <w:r w:rsidRPr="00DA4795">
              <w:rPr>
                <w:rFonts w:ascii="Times New Roman" w:hAnsi="Times New Roman"/>
              </w:rPr>
              <w:t>Определяют  слово</w:t>
            </w:r>
            <w:r w:rsidRPr="00DD2F73">
              <w:rPr>
                <w:rFonts w:ascii="Times New Roman" w:hAnsi="Times New Roman"/>
              </w:rPr>
              <w:t xml:space="preserve"> как часть речи, группировать слова по частям речи.</w:t>
            </w:r>
          </w:p>
        </w:tc>
      </w:tr>
      <w:tr w:rsidR="00D35A89" w:rsidRPr="00DD2F73" w:rsidTr="00860879">
        <w:trPr>
          <w:trHeight w:val="467"/>
        </w:trPr>
        <w:tc>
          <w:tcPr>
            <w:tcW w:w="534" w:type="dxa"/>
          </w:tcPr>
          <w:p w:rsidR="00D35A89" w:rsidRPr="00DD2F73" w:rsidRDefault="00D35A89" w:rsidP="007A2061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4</w:t>
            </w:r>
          </w:p>
        </w:tc>
        <w:tc>
          <w:tcPr>
            <w:tcW w:w="1842" w:type="dxa"/>
          </w:tcPr>
          <w:p w:rsidR="00D35A89" w:rsidRPr="00DD2F73" w:rsidRDefault="00D35A89" w:rsidP="007A2061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Слово и его значимые части</w:t>
            </w:r>
          </w:p>
        </w:tc>
        <w:tc>
          <w:tcPr>
            <w:tcW w:w="851" w:type="dxa"/>
          </w:tcPr>
          <w:p w:rsidR="00D35A89" w:rsidRPr="00DD2F73" w:rsidRDefault="0039467E" w:rsidP="007A2061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850" w:type="dxa"/>
          </w:tcPr>
          <w:p w:rsidR="00D35A89" w:rsidRPr="00DD2F73" w:rsidRDefault="00D35A89" w:rsidP="007A2061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</w:t>
            </w:r>
          </w:p>
        </w:tc>
        <w:tc>
          <w:tcPr>
            <w:tcW w:w="10773" w:type="dxa"/>
          </w:tcPr>
          <w:p w:rsidR="00DA4795" w:rsidRPr="00860879" w:rsidRDefault="00DA4795" w:rsidP="00DA4795">
            <w:pPr>
              <w:pStyle w:val="a3"/>
              <w:rPr>
                <w:rFonts w:ascii="Times New Roman" w:hAnsi="Times New Roman"/>
              </w:rPr>
            </w:pPr>
            <w:r w:rsidRPr="00860879">
              <w:rPr>
                <w:rFonts w:ascii="Times New Roman" w:hAnsi="Times New Roman"/>
              </w:rPr>
              <w:t>Накапливают опыт по осознанию назначения каждой морфемы в слове.</w:t>
            </w:r>
          </w:p>
          <w:p w:rsidR="00DA4795" w:rsidRPr="00860879" w:rsidRDefault="00DA4795" w:rsidP="00DA4795">
            <w:pPr>
              <w:pStyle w:val="a3"/>
              <w:rPr>
                <w:rFonts w:ascii="Times New Roman" w:hAnsi="Times New Roman"/>
              </w:rPr>
            </w:pPr>
            <w:r w:rsidRPr="00860879">
              <w:rPr>
                <w:rFonts w:ascii="Times New Roman" w:hAnsi="Times New Roman"/>
              </w:rPr>
              <w:t>Квалифицируют объект (корень слова) с позиций совокупности его отличительных признаков.</w:t>
            </w:r>
          </w:p>
          <w:p w:rsidR="00DA4795" w:rsidRPr="00860879" w:rsidRDefault="00DA4795" w:rsidP="00DA4795">
            <w:pPr>
              <w:pStyle w:val="a3"/>
              <w:rPr>
                <w:rFonts w:ascii="Times New Roman" w:hAnsi="Times New Roman"/>
              </w:rPr>
            </w:pPr>
            <w:r w:rsidRPr="00860879">
              <w:rPr>
                <w:rFonts w:ascii="Times New Roman" w:hAnsi="Times New Roman"/>
              </w:rPr>
              <w:t>Различают группы родственных слов, слова с омонимичными корнями, синонимами.</w:t>
            </w:r>
          </w:p>
          <w:p w:rsidR="00DA4795" w:rsidRPr="00860879" w:rsidRDefault="00DA4795" w:rsidP="00DA4795">
            <w:pPr>
              <w:pStyle w:val="a3"/>
              <w:rPr>
                <w:rFonts w:ascii="Times New Roman" w:hAnsi="Times New Roman"/>
              </w:rPr>
            </w:pPr>
            <w:r w:rsidRPr="00860879">
              <w:rPr>
                <w:rFonts w:ascii="Times New Roman" w:hAnsi="Times New Roman"/>
              </w:rPr>
              <w:t>Наблюдают над оттенками значений (проявлять языковое «чутьё»), вносимых в слова приставками и суффиксами.</w:t>
            </w:r>
          </w:p>
          <w:p w:rsidR="00D35A89" w:rsidRPr="00DD2F73" w:rsidRDefault="00DA4795" w:rsidP="00DA4795">
            <w:pPr>
              <w:rPr>
                <w:rFonts w:ascii="Times New Roman" w:hAnsi="Times New Roman"/>
              </w:rPr>
            </w:pPr>
            <w:r w:rsidRPr="00860879">
              <w:rPr>
                <w:rFonts w:ascii="Times New Roman" w:hAnsi="Times New Roman"/>
              </w:rPr>
              <w:t>Отлич</w:t>
            </w:r>
            <w:r w:rsidR="00860879">
              <w:rPr>
                <w:rFonts w:ascii="Times New Roman" w:hAnsi="Times New Roman"/>
              </w:rPr>
              <w:t>а</w:t>
            </w:r>
            <w:r w:rsidRPr="00860879">
              <w:rPr>
                <w:rFonts w:ascii="Times New Roman" w:hAnsi="Times New Roman"/>
              </w:rPr>
              <w:t>ют назначение</w:t>
            </w:r>
            <w:r w:rsidRPr="00DD2F73">
              <w:rPr>
                <w:rFonts w:ascii="Times New Roman" w:hAnsi="Times New Roman"/>
              </w:rPr>
              <w:t xml:space="preserve"> окончания от роли других значимых частей в слове</w:t>
            </w:r>
          </w:p>
        </w:tc>
      </w:tr>
      <w:tr w:rsidR="00D35A89" w:rsidRPr="00DD2F73" w:rsidTr="00860879">
        <w:tc>
          <w:tcPr>
            <w:tcW w:w="534" w:type="dxa"/>
          </w:tcPr>
          <w:p w:rsidR="00D35A89" w:rsidRPr="00DD2F73" w:rsidRDefault="00D35A89" w:rsidP="007A2061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5</w:t>
            </w:r>
          </w:p>
        </w:tc>
        <w:tc>
          <w:tcPr>
            <w:tcW w:w="1842" w:type="dxa"/>
          </w:tcPr>
          <w:p w:rsidR="00D35A89" w:rsidRPr="00DD2F73" w:rsidRDefault="00D35A89" w:rsidP="007A2061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Правописание слов</w:t>
            </w:r>
          </w:p>
        </w:tc>
        <w:tc>
          <w:tcPr>
            <w:tcW w:w="851" w:type="dxa"/>
          </w:tcPr>
          <w:p w:rsidR="00D35A89" w:rsidRPr="00DD2F73" w:rsidRDefault="0039467E" w:rsidP="007A2061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850" w:type="dxa"/>
          </w:tcPr>
          <w:p w:rsidR="00D35A89" w:rsidRPr="00DD2F73" w:rsidRDefault="00D35A89" w:rsidP="007A2061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4</w:t>
            </w:r>
          </w:p>
        </w:tc>
        <w:tc>
          <w:tcPr>
            <w:tcW w:w="10773" w:type="dxa"/>
          </w:tcPr>
          <w:p w:rsidR="00D35A89" w:rsidRPr="00860879" w:rsidRDefault="00860879" w:rsidP="00860879">
            <w:pPr>
              <w:pStyle w:val="a3"/>
              <w:rPr>
                <w:rFonts w:ascii="Times New Roman" w:hAnsi="Times New Roman"/>
              </w:rPr>
            </w:pPr>
            <w:r w:rsidRPr="00860879">
              <w:rPr>
                <w:rFonts w:ascii="Times New Roman" w:hAnsi="Times New Roman"/>
              </w:rPr>
              <w:t xml:space="preserve">Обнаруживают в звучащем слове «слабые» звуки.Выбирают рациональный способ проверки безударных гласных в корне </w:t>
            </w:r>
            <w:proofErr w:type="spellStart"/>
            <w:r w:rsidRPr="00860879">
              <w:rPr>
                <w:rFonts w:ascii="Times New Roman" w:hAnsi="Times New Roman"/>
              </w:rPr>
              <w:t>слова.Ориентируются</w:t>
            </w:r>
            <w:proofErr w:type="spellEnd"/>
            <w:r w:rsidRPr="00860879">
              <w:rPr>
                <w:rFonts w:ascii="Times New Roman" w:hAnsi="Times New Roman"/>
              </w:rPr>
              <w:t xml:space="preserve"> в новых позициях проявления согласных орфограмм в корне слова.. Дифференцируют типы орфограмм в корне слова и подбирать адекватные приёмы проверки.</w:t>
            </w:r>
          </w:p>
        </w:tc>
      </w:tr>
      <w:tr w:rsidR="00D35A89" w:rsidRPr="00DD2F73" w:rsidTr="00860879">
        <w:tc>
          <w:tcPr>
            <w:tcW w:w="534" w:type="dxa"/>
          </w:tcPr>
          <w:p w:rsidR="00D35A89" w:rsidRPr="00DD2F73" w:rsidRDefault="00D35A89" w:rsidP="007A2061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6</w:t>
            </w:r>
          </w:p>
        </w:tc>
        <w:tc>
          <w:tcPr>
            <w:tcW w:w="1842" w:type="dxa"/>
          </w:tcPr>
          <w:p w:rsidR="00D35A89" w:rsidRPr="00DD2F73" w:rsidRDefault="00D35A89" w:rsidP="007A2061">
            <w:pPr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«Жизнь» языка и речи</w:t>
            </w:r>
          </w:p>
        </w:tc>
        <w:tc>
          <w:tcPr>
            <w:tcW w:w="851" w:type="dxa"/>
          </w:tcPr>
          <w:p w:rsidR="00D35A89" w:rsidRPr="00DD2F73" w:rsidRDefault="0039467E" w:rsidP="007A2061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50" w:type="dxa"/>
          </w:tcPr>
          <w:p w:rsidR="00D35A89" w:rsidRPr="00DD2F73" w:rsidRDefault="00D35A89" w:rsidP="007A2061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3</w:t>
            </w:r>
          </w:p>
        </w:tc>
        <w:tc>
          <w:tcPr>
            <w:tcW w:w="10773" w:type="dxa"/>
          </w:tcPr>
          <w:p w:rsidR="00D35A89" w:rsidRPr="00860879" w:rsidRDefault="00860879" w:rsidP="00860879">
            <w:pPr>
              <w:pStyle w:val="ParagraphStyle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Наблюдают  над отбором фактов 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и языковых средств мастерами слова, сопоставлять их при создании текстов на узкие и широк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ие сопредельные темы; записывают  текст по памяти, применяют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правила правописания</w:t>
            </w:r>
          </w:p>
        </w:tc>
      </w:tr>
      <w:tr w:rsidR="00D35A89" w:rsidRPr="00DD2F73" w:rsidTr="00860879">
        <w:tc>
          <w:tcPr>
            <w:tcW w:w="534" w:type="dxa"/>
          </w:tcPr>
          <w:p w:rsidR="00D35A89" w:rsidRPr="00DD2F73" w:rsidRDefault="00D35A89" w:rsidP="007A2061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D35A89" w:rsidRPr="00DD2F73" w:rsidRDefault="00D35A89" w:rsidP="007A2061">
            <w:pPr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Правописание слов</w:t>
            </w:r>
          </w:p>
        </w:tc>
        <w:tc>
          <w:tcPr>
            <w:tcW w:w="851" w:type="dxa"/>
          </w:tcPr>
          <w:p w:rsidR="00D35A89" w:rsidRPr="00DD2F73" w:rsidRDefault="0039467E" w:rsidP="007A2061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35A89" w:rsidRPr="00DD2F73">
              <w:rPr>
                <w:rFonts w:ascii="Times New Roman" w:hAnsi="Times New Roman"/>
              </w:rPr>
              <w:t>8</w:t>
            </w:r>
          </w:p>
        </w:tc>
        <w:tc>
          <w:tcPr>
            <w:tcW w:w="850" w:type="dxa"/>
          </w:tcPr>
          <w:p w:rsidR="00D35A89" w:rsidRPr="00DD2F73" w:rsidRDefault="00D35A89" w:rsidP="007A2061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10</w:t>
            </w:r>
          </w:p>
        </w:tc>
        <w:tc>
          <w:tcPr>
            <w:tcW w:w="10773" w:type="dxa"/>
          </w:tcPr>
          <w:p w:rsidR="00860879" w:rsidRPr="00DD2F73" w:rsidRDefault="00860879" w:rsidP="00860879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Выполняют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чебные действия, руководствуются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изученными правилами и в соответствии с выбранным 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горитмом; адекватно воспринимают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оценку своей работы учителями, товарищами, другими лицами.</w:t>
            </w:r>
          </w:p>
          <w:p w:rsidR="00860879" w:rsidRPr="00DD2F73" w:rsidRDefault="00860879" w:rsidP="00860879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Пользуются словарями; проводят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опер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ации анализа и синтеза; владеют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общим способом проверки</w:t>
            </w:r>
          </w:p>
          <w:p w:rsidR="00D35A89" w:rsidRPr="00860879" w:rsidRDefault="00860879" w:rsidP="00860879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рфограмм в корне слова; находят, сравнивают , классифицируют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орфограммы в корне слова.</w:t>
            </w:r>
          </w:p>
        </w:tc>
      </w:tr>
      <w:tr w:rsidR="00D35A89" w:rsidRPr="00DD2F73" w:rsidTr="00860879">
        <w:tc>
          <w:tcPr>
            <w:tcW w:w="534" w:type="dxa"/>
          </w:tcPr>
          <w:p w:rsidR="00D35A89" w:rsidRPr="00DD2F73" w:rsidRDefault="00D35A89" w:rsidP="007A2061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1842" w:type="dxa"/>
          </w:tcPr>
          <w:p w:rsidR="00D35A89" w:rsidRPr="00DD2F73" w:rsidRDefault="00D35A89" w:rsidP="007A2061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Части речи и их работа в предложении</w:t>
            </w:r>
          </w:p>
        </w:tc>
        <w:tc>
          <w:tcPr>
            <w:tcW w:w="851" w:type="dxa"/>
          </w:tcPr>
          <w:p w:rsidR="00D35A89" w:rsidRPr="0039467E" w:rsidRDefault="0039467E" w:rsidP="007A2061">
            <w:pPr>
              <w:pStyle w:val="a3"/>
              <w:jc w:val="center"/>
              <w:rPr>
                <w:rFonts w:ascii="Times New Roman" w:hAnsi="Times New Roman"/>
                <w:lang w:val="tt-RU"/>
              </w:rPr>
            </w:pPr>
            <w:r>
              <w:rPr>
                <w:rFonts w:ascii="Times New Roman" w:hAnsi="Times New Roman"/>
                <w:lang w:val="tt-RU"/>
              </w:rPr>
              <w:t>35</w:t>
            </w:r>
          </w:p>
        </w:tc>
        <w:tc>
          <w:tcPr>
            <w:tcW w:w="850" w:type="dxa"/>
          </w:tcPr>
          <w:p w:rsidR="00D35A89" w:rsidRPr="00DD2F73" w:rsidRDefault="00D35A89" w:rsidP="007A2061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5</w:t>
            </w:r>
          </w:p>
        </w:tc>
        <w:tc>
          <w:tcPr>
            <w:tcW w:w="10773" w:type="dxa"/>
          </w:tcPr>
          <w:p w:rsidR="00D35A89" w:rsidRPr="00DD2F73" w:rsidRDefault="00860879" w:rsidP="00860879">
            <w:pPr>
              <w:pStyle w:val="a3"/>
              <w:rPr>
                <w:rFonts w:ascii="Times New Roman" w:hAnsi="Times New Roman"/>
              </w:rPr>
            </w:pPr>
            <w:r w:rsidRPr="00860879">
              <w:rPr>
                <w:rFonts w:ascii="Times New Roman" w:hAnsi="Times New Roman"/>
              </w:rPr>
              <w:t xml:space="preserve">Распознают группы слов (части слова) по их отличительным признакам.Определяют грамматические признаки имени существительного.Систематизируют признаки имени существительного как части речи. Определяют грамматические признаки имени </w:t>
            </w:r>
            <w:proofErr w:type="spellStart"/>
            <w:r w:rsidRPr="00860879">
              <w:rPr>
                <w:rFonts w:ascii="Times New Roman" w:hAnsi="Times New Roman"/>
              </w:rPr>
              <w:t>прилагательного.Систематизируют</w:t>
            </w:r>
            <w:proofErr w:type="spellEnd"/>
            <w:r w:rsidRPr="00860879">
              <w:rPr>
                <w:rFonts w:ascii="Times New Roman" w:hAnsi="Times New Roman"/>
              </w:rPr>
              <w:t xml:space="preserve"> признаки имени прилагательного как части речи. Определяют грамматические признаки </w:t>
            </w:r>
            <w:proofErr w:type="spellStart"/>
            <w:r w:rsidRPr="00860879">
              <w:rPr>
                <w:rFonts w:ascii="Times New Roman" w:hAnsi="Times New Roman"/>
              </w:rPr>
              <w:t>глагола.Систематизируют</w:t>
            </w:r>
            <w:proofErr w:type="spellEnd"/>
            <w:r w:rsidRPr="00860879">
              <w:rPr>
                <w:rFonts w:ascii="Times New Roman" w:hAnsi="Times New Roman"/>
              </w:rPr>
              <w:t xml:space="preserve"> признаки глагола , как части речи. Наблюдают над формами изменения частей речи по числам. Осознают  роль в предложении слов-связок.</w:t>
            </w:r>
          </w:p>
        </w:tc>
      </w:tr>
      <w:tr w:rsidR="00D35A89" w:rsidRPr="00DD2F73" w:rsidTr="00860879">
        <w:tc>
          <w:tcPr>
            <w:tcW w:w="534" w:type="dxa"/>
          </w:tcPr>
          <w:p w:rsidR="00D35A89" w:rsidRPr="00DD2F73" w:rsidRDefault="00D35A89" w:rsidP="007A2061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7</w:t>
            </w:r>
          </w:p>
        </w:tc>
        <w:tc>
          <w:tcPr>
            <w:tcW w:w="1842" w:type="dxa"/>
          </w:tcPr>
          <w:p w:rsidR="00D35A89" w:rsidRPr="00DD2F73" w:rsidRDefault="00D35A89" w:rsidP="007A2061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Язык и речь (обобщение)</w:t>
            </w:r>
          </w:p>
        </w:tc>
        <w:tc>
          <w:tcPr>
            <w:tcW w:w="851" w:type="dxa"/>
          </w:tcPr>
          <w:p w:rsidR="00D35A89" w:rsidRPr="00DD2F73" w:rsidRDefault="0039467E" w:rsidP="007A2061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</w:tcPr>
          <w:p w:rsidR="00D35A89" w:rsidRPr="00DD2F73" w:rsidRDefault="00D35A89" w:rsidP="007A2061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</w:t>
            </w:r>
          </w:p>
        </w:tc>
        <w:tc>
          <w:tcPr>
            <w:tcW w:w="10773" w:type="dxa"/>
          </w:tcPr>
          <w:p w:rsidR="00860879" w:rsidRPr="00860879" w:rsidRDefault="00860879" w:rsidP="00860879">
            <w:pPr>
              <w:snapToGrid w:val="0"/>
              <w:spacing w:line="288" w:lineRule="auto"/>
              <w:ind w:right="113"/>
              <w:rPr>
                <w:rFonts w:ascii="Times New Roman" w:hAnsi="Times New Roman"/>
                <w:bCs/>
                <w:color w:val="000000"/>
              </w:rPr>
            </w:pPr>
            <w:r w:rsidRPr="00860879">
              <w:rPr>
                <w:rFonts w:ascii="Times New Roman" w:hAnsi="Times New Roman"/>
                <w:bCs/>
                <w:color w:val="000000"/>
              </w:rPr>
              <w:t>Обобщают  и систематизируют  изученные языковые явления.</w:t>
            </w:r>
          </w:p>
          <w:p w:rsidR="00860879" w:rsidRPr="00860879" w:rsidRDefault="00860879" w:rsidP="00860879">
            <w:pPr>
              <w:spacing w:line="288" w:lineRule="auto"/>
              <w:ind w:right="113"/>
              <w:rPr>
                <w:rFonts w:ascii="Times New Roman" w:hAnsi="Times New Roman"/>
                <w:bCs/>
                <w:color w:val="000000"/>
              </w:rPr>
            </w:pPr>
            <w:r w:rsidRPr="00860879">
              <w:rPr>
                <w:rFonts w:ascii="Times New Roman" w:hAnsi="Times New Roman"/>
                <w:bCs/>
                <w:color w:val="000000"/>
              </w:rPr>
              <w:t>«Читают» дидактический рисунок о роли языка и речи.</w:t>
            </w:r>
          </w:p>
          <w:p w:rsidR="00860879" w:rsidRPr="00860879" w:rsidRDefault="00860879" w:rsidP="00860879">
            <w:pPr>
              <w:spacing w:line="288" w:lineRule="auto"/>
              <w:ind w:right="113"/>
              <w:rPr>
                <w:rFonts w:ascii="Times New Roman" w:hAnsi="Times New Roman"/>
                <w:bCs/>
                <w:color w:val="000000"/>
              </w:rPr>
            </w:pPr>
            <w:r w:rsidRPr="00860879">
              <w:rPr>
                <w:rFonts w:ascii="Times New Roman" w:hAnsi="Times New Roman"/>
                <w:bCs/>
                <w:color w:val="000000"/>
              </w:rPr>
              <w:t>Наблюдают над особенностями высказывания типа рассуждения.</w:t>
            </w:r>
          </w:p>
          <w:p w:rsidR="00D35A89" w:rsidRPr="00860879" w:rsidRDefault="00860879" w:rsidP="00D35A89">
            <w:pPr>
              <w:rPr>
                <w:rFonts w:ascii="Times New Roman" w:hAnsi="Times New Roman"/>
                <w:bCs/>
                <w:color w:val="000000"/>
              </w:rPr>
            </w:pPr>
            <w:r w:rsidRPr="00860879">
              <w:rPr>
                <w:rFonts w:ascii="Times New Roman" w:hAnsi="Times New Roman"/>
                <w:bCs/>
                <w:color w:val="000000"/>
              </w:rPr>
              <w:t xml:space="preserve">Выбирают  тему и участвуют  в  проектной деятельности. </w:t>
            </w:r>
          </w:p>
        </w:tc>
      </w:tr>
      <w:tr w:rsidR="00D35A89" w:rsidRPr="00DD2F73" w:rsidTr="00860879">
        <w:tc>
          <w:tcPr>
            <w:tcW w:w="534" w:type="dxa"/>
          </w:tcPr>
          <w:p w:rsidR="00D35A89" w:rsidRPr="00DD2F73" w:rsidRDefault="00D35A89" w:rsidP="007A2061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D35A89" w:rsidRPr="00DD2F73" w:rsidRDefault="00D35A89" w:rsidP="007A2061">
            <w:pPr>
              <w:rPr>
                <w:rFonts w:ascii="Times New Roman" w:hAnsi="Times New Roman"/>
                <w:b/>
              </w:rPr>
            </w:pPr>
            <w:r w:rsidRPr="00DD2F73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851" w:type="dxa"/>
          </w:tcPr>
          <w:p w:rsidR="00D35A89" w:rsidRPr="00DD2F73" w:rsidRDefault="0039467E" w:rsidP="0039467E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136</w:t>
            </w:r>
          </w:p>
        </w:tc>
        <w:tc>
          <w:tcPr>
            <w:tcW w:w="850" w:type="dxa"/>
          </w:tcPr>
          <w:p w:rsidR="00D35A89" w:rsidRPr="00DD2F73" w:rsidRDefault="00D35A89" w:rsidP="007A2061">
            <w:pPr>
              <w:rPr>
                <w:rFonts w:ascii="Times New Roman" w:hAnsi="Times New Roman"/>
                <w:b/>
              </w:rPr>
            </w:pPr>
            <w:r w:rsidRPr="00DD2F73">
              <w:rPr>
                <w:rFonts w:ascii="Times New Roman" w:hAnsi="Times New Roman"/>
                <w:b/>
              </w:rPr>
              <w:t>34</w:t>
            </w:r>
          </w:p>
        </w:tc>
        <w:tc>
          <w:tcPr>
            <w:tcW w:w="10773" w:type="dxa"/>
          </w:tcPr>
          <w:p w:rsidR="00D35A89" w:rsidRPr="00DD2F73" w:rsidRDefault="00D35A89" w:rsidP="00D35A89">
            <w:pPr>
              <w:rPr>
                <w:rFonts w:ascii="Times New Roman" w:hAnsi="Times New Roman"/>
                <w:b/>
              </w:rPr>
            </w:pPr>
          </w:p>
        </w:tc>
        <w:bookmarkStart w:id="0" w:name="_GoBack"/>
        <w:bookmarkEnd w:id="0"/>
      </w:tr>
    </w:tbl>
    <w:p w:rsidR="00DA4795" w:rsidRPr="00DD2F73" w:rsidRDefault="00DA4795" w:rsidP="00860879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0"/>
          <w:szCs w:val="20"/>
        </w:rPr>
      </w:pPr>
    </w:p>
    <w:p w:rsidR="00356AA0" w:rsidRPr="00DD2F73" w:rsidRDefault="00356AA0" w:rsidP="007A2061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64693B" w:rsidRDefault="0064693B" w:rsidP="008A30C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DD2F73" w:rsidRDefault="00DD2F73" w:rsidP="008A30C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DD2F73" w:rsidRDefault="00DD2F73" w:rsidP="008A30C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DD2F73" w:rsidRDefault="00DD2F73" w:rsidP="008A30C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DD2F73" w:rsidRDefault="00DD2F73" w:rsidP="008A30C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860879" w:rsidRDefault="00860879" w:rsidP="008A30C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860879" w:rsidRDefault="00860879" w:rsidP="008A30C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860879" w:rsidRDefault="00860879" w:rsidP="008A30C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860879" w:rsidRDefault="00860879" w:rsidP="008A30C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860879" w:rsidRDefault="00860879" w:rsidP="008A30C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860879" w:rsidRDefault="00860879" w:rsidP="008A30C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860879" w:rsidRDefault="00860879" w:rsidP="008A30C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860879" w:rsidRDefault="00860879" w:rsidP="008A30C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860879" w:rsidRDefault="00860879" w:rsidP="008A30C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860879" w:rsidRDefault="00860879" w:rsidP="008A30C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860879" w:rsidRDefault="00860879" w:rsidP="008A30C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860879" w:rsidRDefault="00860879" w:rsidP="008A30C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860879" w:rsidRDefault="00860879" w:rsidP="008A30C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860879" w:rsidRDefault="00860879" w:rsidP="008A30C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860879" w:rsidRDefault="00860879" w:rsidP="008A30C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860879" w:rsidRDefault="00860879" w:rsidP="008A30C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860879" w:rsidRDefault="00860879" w:rsidP="008A30C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860879" w:rsidRDefault="00860879" w:rsidP="008A30C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860879" w:rsidRPr="00DD2F73" w:rsidRDefault="00860879" w:rsidP="008A30C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5620B9" w:rsidRDefault="005620B9" w:rsidP="00DB07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5620B9" w:rsidRDefault="005620B9" w:rsidP="00DB07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5620B9" w:rsidRDefault="005620B9" w:rsidP="00DB07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5620B9" w:rsidRDefault="005620B9" w:rsidP="00DB07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8A30C4" w:rsidRDefault="008A30C4" w:rsidP="00DB07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DD2F7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Календарно-тематический план</w:t>
      </w:r>
    </w:p>
    <w:p w:rsidR="00DB075B" w:rsidRDefault="00DB075B" w:rsidP="00DB07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DB075B" w:rsidRDefault="00DB075B" w:rsidP="00DB07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DB075B" w:rsidRDefault="00DB075B" w:rsidP="00DB07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tbl>
      <w:tblPr>
        <w:tblStyle w:val="a4"/>
        <w:tblW w:w="1403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67"/>
        <w:gridCol w:w="2985"/>
        <w:gridCol w:w="5103"/>
        <w:gridCol w:w="3196"/>
        <w:gridCol w:w="949"/>
        <w:gridCol w:w="1134"/>
      </w:tblGrid>
      <w:tr w:rsidR="005620B9" w:rsidRPr="00DD2F73" w:rsidTr="00141BDB">
        <w:trPr>
          <w:trHeight w:val="981"/>
        </w:trPr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№</w:t>
            </w:r>
          </w:p>
        </w:tc>
        <w:tc>
          <w:tcPr>
            <w:tcW w:w="2985" w:type="dxa"/>
          </w:tcPr>
          <w:p w:rsidR="005620B9" w:rsidRPr="00DD2F73" w:rsidRDefault="005620B9" w:rsidP="00DA4795">
            <w:pPr>
              <w:snapToGrid w:val="0"/>
              <w:rPr>
                <w:rFonts w:ascii="Times New Roman" w:hAnsi="Times New Roman"/>
                <w:b/>
                <w:bCs/>
              </w:rPr>
            </w:pPr>
            <w:r w:rsidRPr="00DD2F73">
              <w:rPr>
                <w:rFonts w:ascii="Times New Roman" w:hAnsi="Times New Roman"/>
                <w:b/>
                <w:bCs/>
              </w:rPr>
              <w:t>Наименование раздела программы.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  <w:b/>
              </w:rPr>
            </w:pPr>
            <w:r w:rsidRPr="00DD2F73">
              <w:rPr>
                <w:rFonts w:ascii="Times New Roman" w:hAnsi="Times New Roman"/>
                <w:b/>
                <w:bCs/>
              </w:rPr>
              <w:t>Тема урока</w:t>
            </w:r>
          </w:p>
        </w:tc>
        <w:tc>
          <w:tcPr>
            <w:tcW w:w="5103" w:type="dxa"/>
          </w:tcPr>
          <w:p w:rsidR="005620B9" w:rsidRPr="00DD2F73" w:rsidRDefault="005620B9" w:rsidP="00DA4795">
            <w:pPr>
              <w:pStyle w:val="a5"/>
              <w:spacing w:before="0" w:after="0"/>
              <w:jc w:val="center"/>
              <w:rPr>
                <w:b/>
                <w:sz w:val="20"/>
                <w:szCs w:val="20"/>
              </w:rPr>
            </w:pPr>
            <w:r w:rsidRPr="00DD2F73">
              <w:rPr>
                <w:b/>
                <w:sz w:val="20"/>
                <w:szCs w:val="20"/>
              </w:rPr>
              <w:t>Планируемые результаты</w:t>
            </w:r>
          </w:p>
        </w:tc>
        <w:tc>
          <w:tcPr>
            <w:tcW w:w="3196" w:type="dxa"/>
          </w:tcPr>
          <w:p w:rsidR="005620B9" w:rsidRPr="00DD2F73" w:rsidRDefault="005620B9" w:rsidP="00DA4795">
            <w:pPr>
              <w:rPr>
                <w:rFonts w:ascii="Times New Roman" w:hAnsi="Times New Roman"/>
                <w:b/>
              </w:rPr>
            </w:pPr>
            <w:r w:rsidRPr="00DD2F73">
              <w:rPr>
                <w:rFonts w:ascii="Times New Roman" w:hAnsi="Times New Roman"/>
                <w:b/>
              </w:rPr>
              <w:t>Виды деятельности ученика</w:t>
            </w:r>
          </w:p>
        </w:tc>
        <w:tc>
          <w:tcPr>
            <w:tcW w:w="949" w:type="dxa"/>
          </w:tcPr>
          <w:p w:rsidR="005620B9" w:rsidRPr="00DD2F73" w:rsidRDefault="005620B9" w:rsidP="00DA4795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Даты планируемого проведения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Даты фактического проведения</w:t>
            </w:r>
          </w:p>
        </w:tc>
      </w:tr>
      <w:tr w:rsidR="00173C85" w:rsidRPr="00DD2F73" w:rsidTr="00141BDB">
        <w:trPr>
          <w:cantSplit/>
        </w:trPr>
        <w:tc>
          <w:tcPr>
            <w:tcW w:w="667" w:type="dxa"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</w:t>
            </w:r>
          </w:p>
        </w:tc>
        <w:tc>
          <w:tcPr>
            <w:tcW w:w="2985" w:type="dxa"/>
            <w:vAlign w:val="center"/>
          </w:tcPr>
          <w:p w:rsidR="00173C85" w:rsidRDefault="00173C85" w:rsidP="00173C85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 четверть</w:t>
            </w:r>
          </w:p>
          <w:p w:rsidR="00173C85" w:rsidRPr="00DD2F73" w:rsidRDefault="00173C85" w:rsidP="00173C8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b/>
              </w:rPr>
              <w:t>О ДАРЕ СЛОВА  4  ч</w:t>
            </w:r>
            <w:r w:rsidRPr="00DD2F73">
              <w:rPr>
                <w:rFonts w:ascii="Times New Roman" w:hAnsi="Times New Roman"/>
              </w:rPr>
              <w:t>.</w:t>
            </w:r>
          </w:p>
          <w:p w:rsidR="00173C85" w:rsidRPr="00DD2F73" w:rsidRDefault="00173C85" w:rsidP="00173C8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Зачем человеку</w:t>
            </w:r>
          </w:p>
          <w:p w:rsidR="00173C85" w:rsidRPr="00DD2F73" w:rsidRDefault="00173C85" w:rsidP="00173C85">
            <w:pPr>
              <w:pStyle w:val="a3"/>
            </w:pPr>
            <w:r w:rsidRPr="00DD2F73">
              <w:rPr>
                <w:rFonts w:ascii="Times New Roman" w:hAnsi="Times New Roman"/>
              </w:rPr>
              <w:t>слово дано</w:t>
            </w:r>
          </w:p>
        </w:tc>
        <w:tc>
          <w:tcPr>
            <w:tcW w:w="5103" w:type="dxa"/>
            <w:vMerge w:val="restart"/>
          </w:tcPr>
          <w:p w:rsidR="00173C85" w:rsidRPr="00860879" w:rsidRDefault="00173C85" w:rsidP="00173C85">
            <w:pPr>
              <w:pStyle w:val="ParagraphStyle"/>
              <w:shd w:val="clear" w:color="auto" w:fill="FFFFFF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– самостоятельно организовывать свое рабочее место; принимать и сохранять учебную задачу, соответствующую этапу обучения.</w:t>
            </w:r>
          </w:p>
          <w:p w:rsidR="00173C85" w:rsidRPr="00860879" w:rsidRDefault="00173C85" w:rsidP="00173C8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– пользоваться знаками, символами, таблицами, схемами, приведенными в учебной литературе.</w:t>
            </w:r>
          </w:p>
          <w:p w:rsidR="00173C85" w:rsidRPr="00860879" w:rsidRDefault="00173C85" w:rsidP="00173C8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– задавать вопросы, адекватные данной ситуации, позволяющие оценить её в процессе общения</w:t>
            </w:r>
          </w:p>
          <w:p w:rsidR="00173C85" w:rsidRPr="00860879" w:rsidRDefault="00173C85" w:rsidP="00173C8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Личностные</w:t>
            </w:r>
            <w:r w:rsidRPr="00DD2F73">
              <w:rPr>
                <w:rFonts w:ascii="Times New Roman" w:hAnsi="Times New Roman"/>
              </w:rPr>
              <w:t xml:space="preserve"> - имеют внутреннюю позицию школьника на уровне положительного отношения к занятиям русским языком, к школе</w:t>
            </w:r>
          </w:p>
          <w:p w:rsidR="00173C85" w:rsidRPr="00860879" w:rsidRDefault="00173C85" w:rsidP="00173C8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Научатся: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предъявлять основные учебные умения: читать, писать; </w:t>
            </w:r>
            <w:proofErr w:type="spell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осмысливатьцели</w:t>
            </w:r>
            <w:proofErr w:type="spell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и задачи изучения предмета «Русский язык»</w:t>
            </w:r>
          </w:p>
          <w:p w:rsidR="00173C85" w:rsidRPr="00860879" w:rsidRDefault="00173C85" w:rsidP="00173C8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Научатся: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осознавать взаимосвязь в слове значения и формы его выражения (звуковой, буквенной); оценивать уместность использования слов в тексте</w:t>
            </w:r>
          </w:p>
          <w:p w:rsidR="00173C85" w:rsidRPr="00DD2F73" w:rsidRDefault="00173C85" w:rsidP="00173C8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  <w:iCs/>
              </w:rPr>
              <w:t>Научатся:</w:t>
            </w:r>
            <w:r w:rsidRPr="00DD2F73">
              <w:rPr>
                <w:rFonts w:ascii="Times New Roman" w:hAnsi="Times New Roman"/>
              </w:rPr>
              <w:t xml:space="preserve"> различать звуки и буквы; группировать звуки по их характеристике; выявлять и дополнять группы звуков с помощью ориентиров таблицы; моделировать схемы слов; соотносить количество звуков и букв в словах, устанавливать и объяснять причины расхождения количества звуков и букв; производить </w:t>
            </w:r>
            <w:proofErr w:type="spellStart"/>
            <w:r w:rsidRPr="00DD2F73">
              <w:rPr>
                <w:rFonts w:ascii="Times New Roman" w:hAnsi="Times New Roman"/>
              </w:rPr>
              <w:t>звуко</w:t>
            </w:r>
            <w:proofErr w:type="spellEnd"/>
            <w:r w:rsidRPr="00DD2F73">
              <w:rPr>
                <w:rFonts w:ascii="Times New Roman" w:hAnsi="Times New Roman"/>
              </w:rPr>
              <w:t xml:space="preserve">-слоговой и </w:t>
            </w:r>
            <w:proofErr w:type="spellStart"/>
            <w:r w:rsidRPr="00DD2F73">
              <w:rPr>
                <w:rFonts w:ascii="Times New Roman" w:hAnsi="Times New Roman"/>
              </w:rPr>
              <w:t>звуко</w:t>
            </w:r>
            <w:proofErr w:type="spellEnd"/>
            <w:r w:rsidRPr="00DD2F73">
              <w:rPr>
                <w:rFonts w:ascii="Times New Roman" w:hAnsi="Times New Roman"/>
              </w:rPr>
              <w:t xml:space="preserve">-буквенный анализы слов; преобразовывать звуковой образ слова в буквенный; синтезировать: составлять слова из слогов, звуков, букв; наблюдать над свойствами русского ударения, вслушиваться в мелодику слова, правильно произносить слова; осознавать роль создания письменности для </w:t>
            </w:r>
            <w:r w:rsidRPr="00DD2F73">
              <w:rPr>
                <w:rFonts w:ascii="Times New Roman" w:hAnsi="Times New Roman"/>
              </w:rPr>
              <w:lastRenderedPageBreak/>
              <w:t>развития общества; определять положение заданной буквы в алфавите</w:t>
            </w:r>
          </w:p>
          <w:p w:rsidR="00173C85" w:rsidRPr="00DD2F73" w:rsidRDefault="00173C85" w:rsidP="00173C85">
            <w:pPr>
              <w:pStyle w:val="ParagraphStyle"/>
              <w:shd w:val="clear" w:color="auto" w:fill="FFFFFF"/>
              <w:ind w:right="-60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  <w:p w:rsidR="00173C85" w:rsidRPr="00EB6BEF" w:rsidRDefault="00173C85" w:rsidP="00173C85">
            <w:pPr>
              <w:pStyle w:val="ParagraphStyle"/>
              <w:shd w:val="clear" w:color="auto" w:fill="FFFFFF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учитывать выделенные учителем ориентиры действия в учебном материале; ориентироваться в </w:t>
            </w:r>
            <w:proofErr w:type="spell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приня</w:t>
            </w:r>
            <w:proofErr w:type="spell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той системе учебных знаков.</w:t>
            </w:r>
          </w:p>
          <w:p w:rsidR="00173C85" w:rsidRPr="00EB6BEF" w:rsidRDefault="00173C85" w:rsidP="00173C8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пользоваться знаками, символами, моделями, схемами, приведенными в учебниках; строить модели слова (звуковые и буквенные).</w:t>
            </w:r>
          </w:p>
          <w:p w:rsidR="00173C85" w:rsidRPr="00DD2F73" w:rsidRDefault="00173C85" w:rsidP="00173C85">
            <w:pPr>
              <w:pStyle w:val="ParagraphStyle"/>
              <w:shd w:val="clear" w:color="auto" w:fill="FFFFFF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формулировать собственное мнение и позицию</w:t>
            </w:r>
          </w:p>
          <w:p w:rsidR="00173C85" w:rsidRPr="00DD2F73" w:rsidRDefault="00173C85" w:rsidP="00173C8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i/>
                <w:sz w:val="20"/>
                <w:szCs w:val="20"/>
              </w:rPr>
              <w:t>Личностные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  <w:r w:rsidRPr="00DD2F73">
              <w:rPr>
                <w:rFonts w:ascii="Times New Roman" w:hAnsi="Times New Roman" w:cs="Times New Roman"/>
                <w:spacing w:val="-15"/>
                <w:sz w:val="20"/>
                <w:szCs w:val="20"/>
              </w:rPr>
              <w:t xml:space="preserve"> имеют внутреннюю позицию школьника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на уровне положительного отношения к учёбе как интеллектуальному труду; принимают ценность</w:t>
            </w:r>
          </w:p>
          <w:p w:rsidR="00173C85" w:rsidRPr="00DD2F73" w:rsidRDefault="00173C85" w:rsidP="00173C8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познавательной деятельности</w:t>
            </w:r>
          </w:p>
          <w:p w:rsidR="00173C85" w:rsidRPr="00EB6BEF" w:rsidRDefault="00173C85" w:rsidP="00173C8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Научатся: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применять знание алфавита при работе со словарями, справочниками, каталогами; читать тексты с историческими материалами: понимать и воспроизводить содержание; «читать» схему о роли букв 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е, ё, ю, я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; осознавать условия выбора прописной и строчной буквы в именах собственных и нарицательных; высказываться об увиденном, описывать; устанавливать основное правило и варианты его применения при записи слов разной слоговой структуры</w:t>
            </w:r>
          </w:p>
          <w:p w:rsidR="00173C85" w:rsidRPr="00EB6BEF" w:rsidRDefault="00173C85" w:rsidP="00173C85">
            <w:pPr>
              <w:pStyle w:val="ParagraphStyle"/>
              <w:shd w:val="clear" w:color="auto" w:fill="FFFFFF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принимать участие в учебном сотрудничестве; осуществлять само-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br/>
              <w:t>и взаимопроверку, используя способ сличения своей работы с заданным эталоном.</w:t>
            </w:r>
          </w:p>
          <w:p w:rsidR="00173C85" w:rsidRPr="00EB6BEF" w:rsidRDefault="00173C85" w:rsidP="00173C85">
            <w:pPr>
              <w:pStyle w:val="ParagraphStyle"/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проводить аналогии между изучаемым материалом и собственным опытом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</w:t>
            </w:r>
          </w:p>
          <w:p w:rsidR="00173C85" w:rsidRPr="00EB6BEF" w:rsidRDefault="00173C85" w:rsidP="00173C85">
            <w:pPr>
              <w:pStyle w:val="ParagraphStyle"/>
              <w:shd w:val="clear" w:color="auto" w:fill="FFFFFF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выражать свои мысли с полнотой и точностью, соответствующими возрасту; осуществлять действие взаимоконтроля</w:t>
            </w:r>
          </w:p>
          <w:p w:rsidR="00173C85" w:rsidRPr="00DD2F73" w:rsidRDefault="00173C85" w:rsidP="00173C8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Личностные-</w:t>
            </w:r>
            <w:r w:rsidRPr="00DD2F73">
              <w:rPr>
                <w:rFonts w:ascii="Times New Roman" w:hAnsi="Times New Roman"/>
              </w:rPr>
              <w:t xml:space="preserve"> осознают свою принадлежность к народу, стране; испытывают чувство уважения к традициям, истории своего народа, интерес к русскому языку как родному</w:t>
            </w:r>
          </w:p>
        </w:tc>
        <w:tc>
          <w:tcPr>
            <w:tcW w:w="3196" w:type="dxa"/>
            <w:vMerge w:val="restart"/>
          </w:tcPr>
          <w:p w:rsidR="00173C85" w:rsidRPr="00DD2F73" w:rsidRDefault="00173C85" w:rsidP="00173C85">
            <w:pPr>
              <w:spacing w:line="288" w:lineRule="auto"/>
              <w:ind w:left="72" w:right="567"/>
              <w:rPr>
                <w:rFonts w:ascii="Times New Roman" w:hAnsi="Times New Roman"/>
                <w:bCs/>
              </w:rPr>
            </w:pPr>
            <w:r w:rsidRPr="00DD2F73">
              <w:rPr>
                <w:rFonts w:ascii="Times New Roman" w:hAnsi="Times New Roman"/>
                <w:bCs/>
                <w:i/>
              </w:rPr>
              <w:lastRenderedPageBreak/>
              <w:t xml:space="preserve">Осмысливать </w:t>
            </w:r>
            <w:r w:rsidRPr="00DD2F73">
              <w:rPr>
                <w:rFonts w:ascii="Times New Roman" w:hAnsi="Times New Roman"/>
                <w:bCs/>
                <w:iCs/>
              </w:rPr>
              <w:t>цели и задачи</w:t>
            </w:r>
            <w:r w:rsidRPr="00DD2F73">
              <w:rPr>
                <w:rFonts w:ascii="Times New Roman" w:hAnsi="Times New Roman"/>
                <w:bCs/>
              </w:rPr>
              <w:t xml:space="preserve"> изучения предмета  «Русский язык».</w:t>
            </w:r>
          </w:p>
          <w:p w:rsidR="00173C85" w:rsidRPr="00DD2F73" w:rsidRDefault="00173C85" w:rsidP="00173C85">
            <w:pPr>
              <w:spacing w:line="288" w:lineRule="auto"/>
              <w:ind w:right="567"/>
              <w:rPr>
                <w:rFonts w:ascii="Times New Roman" w:hAnsi="Times New Roman"/>
                <w:bCs/>
              </w:rPr>
            </w:pPr>
            <w:r w:rsidRPr="00DD2F73">
              <w:rPr>
                <w:rFonts w:ascii="Times New Roman" w:hAnsi="Times New Roman"/>
                <w:bCs/>
                <w:i/>
              </w:rPr>
              <w:t>Осознавать</w:t>
            </w:r>
            <w:r w:rsidRPr="00DD2F73">
              <w:rPr>
                <w:rFonts w:ascii="Times New Roman" w:hAnsi="Times New Roman"/>
                <w:bCs/>
              </w:rPr>
              <w:t xml:space="preserve"> необходимость изучения русского языка гражданами России любой национальности.</w:t>
            </w:r>
          </w:p>
          <w:p w:rsidR="00173C85" w:rsidRPr="00DD2F73" w:rsidRDefault="00173C85" w:rsidP="00173C85">
            <w:pPr>
              <w:spacing w:line="288" w:lineRule="auto"/>
              <w:ind w:left="72" w:right="567"/>
              <w:rPr>
                <w:rFonts w:ascii="Times New Roman" w:hAnsi="Times New Roman"/>
                <w:bCs/>
              </w:rPr>
            </w:pPr>
            <w:r w:rsidRPr="00DD2F73">
              <w:rPr>
                <w:rFonts w:ascii="Times New Roman" w:hAnsi="Times New Roman"/>
                <w:bCs/>
                <w:i/>
              </w:rPr>
              <w:t>Наблюдать</w:t>
            </w:r>
            <w:r w:rsidRPr="00DD2F73">
              <w:rPr>
                <w:rFonts w:ascii="Times New Roman" w:hAnsi="Times New Roman"/>
                <w:bCs/>
              </w:rPr>
              <w:t xml:space="preserve"> над особенностями русской народной речи: мелодичностью, ритмичностью, образностью.</w:t>
            </w:r>
          </w:p>
          <w:p w:rsidR="00173C85" w:rsidRPr="00DD2F73" w:rsidRDefault="00173C85" w:rsidP="00173C85">
            <w:pPr>
              <w:spacing w:line="288" w:lineRule="auto"/>
              <w:ind w:left="72" w:right="567"/>
              <w:rPr>
                <w:rFonts w:ascii="Times New Roman" w:hAnsi="Times New Roman"/>
                <w:bCs/>
              </w:rPr>
            </w:pPr>
            <w:r w:rsidRPr="00DD2F73">
              <w:rPr>
                <w:rFonts w:ascii="Times New Roman" w:hAnsi="Times New Roman"/>
                <w:bCs/>
                <w:i/>
              </w:rPr>
              <w:t>Находить основную мысль</w:t>
            </w:r>
            <w:r w:rsidRPr="00DD2F73">
              <w:rPr>
                <w:rFonts w:ascii="Times New Roman" w:hAnsi="Times New Roman"/>
                <w:bCs/>
              </w:rPr>
              <w:t xml:space="preserve"> читаемых текстов.</w:t>
            </w:r>
          </w:p>
          <w:p w:rsidR="00173C85" w:rsidRPr="00DD2F73" w:rsidRDefault="00173C85" w:rsidP="00173C85">
            <w:pPr>
              <w:spacing w:line="288" w:lineRule="auto"/>
              <w:ind w:left="72" w:right="567"/>
              <w:rPr>
                <w:rFonts w:ascii="Times New Roman" w:hAnsi="Times New Roman"/>
                <w:bCs/>
              </w:rPr>
            </w:pPr>
            <w:r w:rsidRPr="00DD2F73">
              <w:rPr>
                <w:rFonts w:ascii="Times New Roman" w:hAnsi="Times New Roman"/>
                <w:bCs/>
                <w:i/>
              </w:rPr>
              <w:t>Сравнивать</w:t>
            </w:r>
            <w:r w:rsidRPr="00DD2F73">
              <w:rPr>
                <w:rFonts w:ascii="Times New Roman" w:hAnsi="Times New Roman"/>
                <w:bCs/>
              </w:rPr>
              <w:t xml:space="preserve"> тексты, написанные разными стилями.</w:t>
            </w:r>
          </w:p>
          <w:p w:rsidR="00173C85" w:rsidRPr="00DD2F73" w:rsidRDefault="00173C85" w:rsidP="00173C85">
            <w:pPr>
              <w:spacing w:line="288" w:lineRule="auto"/>
              <w:ind w:left="72" w:right="567"/>
              <w:rPr>
                <w:rFonts w:ascii="Times New Roman" w:hAnsi="Times New Roman"/>
                <w:bCs/>
              </w:rPr>
            </w:pPr>
            <w:r w:rsidRPr="00DD2F73">
              <w:rPr>
                <w:rFonts w:ascii="Times New Roman" w:hAnsi="Times New Roman"/>
                <w:bCs/>
                <w:i/>
              </w:rPr>
              <w:t>Следовать рекомендациям</w:t>
            </w:r>
            <w:r w:rsidRPr="00DD2F73">
              <w:rPr>
                <w:rFonts w:ascii="Times New Roman" w:hAnsi="Times New Roman"/>
                <w:bCs/>
              </w:rPr>
              <w:t xml:space="preserve"> памяток при анализе и списывании текстов.</w:t>
            </w:r>
          </w:p>
          <w:p w:rsidR="00173C85" w:rsidRPr="00DD2F73" w:rsidRDefault="00173C85" w:rsidP="00173C85">
            <w:pPr>
              <w:rPr>
                <w:rFonts w:ascii="Times New Roman" w:hAnsi="Times New Roman"/>
              </w:rPr>
            </w:pPr>
            <w:r w:rsidRPr="00DD2F73">
              <w:rPr>
                <w:rStyle w:val="-2"/>
                <w:rFonts w:ascii="Times New Roman" w:hAnsi="Times New Roman"/>
                <w:i/>
                <w:noProof/>
                <w:color w:val="000000"/>
              </w:rPr>
              <w:t>Отбирать факты</w:t>
            </w:r>
            <w:r w:rsidRPr="00DD2F73">
              <w:rPr>
                <w:rStyle w:val="-2"/>
                <w:rFonts w:ascii="Times New Roman" w:hAnsi="Times New Roman"/>
                <w:noProof/>
                <w:color w:val="000000"/>
              </w:rPr>
              <w:t xml:space="preserve"> на основе летних воспоминаний для устного сообщения</w:t>
            </w:r>
          </w:p>
        </w:tc>
        <w:tc>
          <w:tcPr>
            <w:tcW w:w="949" w:type="dxa"/>
          </w:tcPr>
          <w:p w:rsidR="00173C85" w:rsidRPr="004172CC" w:rsidRDefault="00173C85" w:rsidP="00173C85">
            <w:r w:rsidRPr="004172CC">
              <w:t>04.09</w:t>
            </w:r>
          </w:p>
        </w:tc>
        <w:tc>
          <w:tcPr>
            <w:tcW w:w="1134" w:type="dxa"/>
          </w:tcPr>
          <w:p w:rsidR="00173C85" w:rsidRPr="00141BDB" w:rsidRDefault="00173C85" w:rsidP="00173C85">
            <w:r w:rsidRPr="00141BDB">
              <w:t>04.09</w:t>
            </w:r>
          </w:p>
        </w:tc>
      </w:tr>
      <w:tr w:rsidR="00173C85" w:rsidRPr="00DD2F73" w:rsidTr="00141BDB">
        <w:tc>
          <w:tcPr>
            <w:tcW w:w="667" w:type="dxa"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2</w:t>
            </w:r>
          </w:p>
        </w:tc>
        <w:tc>
          <w:tcPr>
            <w:tcW w:w="2985" w:type="dxa"/>
            <w:vAlign w:val="center"/>
          </w:tcPr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Наш  родной язык — русский</w:t>
            </w:r>
          </w:p>
        </w:tc>
        <w:tc>
          <w:tcPr>
            <w:tcW w:w="5103" w:type="dxa"/>
            <w:vMerge/>
            <w:vAlign w:val="center"/>
          </w:tcPr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3196" w:type="dxa"/>
            <w:vMerge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173C85" w:rsidRPr="004172CC" w:rsidRDefault="00173C85" w:rsidP="00173C85">
            <w:r w:rsidRPr="004172CC">
              <w:t>05.09</w:t>
            </w:r>
          </w:p>
        </w:tc>
        <w:tc>
          <w:tcPr>
            <w:tcW w:w="1134" w:type="dxa"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05.09</w:t>
            </w:r>
          </w:p>
        </w:tc>
      </w:tr>
      <w:tr w:rsidR="00173C85" w:rsidRPr="00DD2F73" w:rsidTr="00141BDB">
        <w:tc>
          <w:tcPr>
            <w:tcW w:w="667" w:type="dxa"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</w:p>
          <w:p w:rsidR="00173C85" w:rsidRPr="00DD2F73" w:rsidRDefault="00173C85" w:rsidP="00173C85">
            <w:pPr>
              <w:rPr>
                <w:rFonts w:ascii="Times New Roman" w:hAnsi="Times New Roman"/>
              </w:rPr>
            </w:pPr>
          </w:p>
          <w:p w:rsidR="00173C85" w:rsidRPr="00DD2F73" w:rsidRDefault="00173C85" w:rsidP="00173C85">
            <w:pPr>
              <w:rPr>
                <w:rFonts w:ascii="Times New Roman" w:hAnsi="Times New Roman"/>
              </w:rPr>
            </w:pPr>
          </w:p>
          <w:p w:rsidR="00173C85" w:rsidRPr="00DD2F73" w:rsidRDefault="00173C85" w:rsidP="00173C85">
            <w:pPr>
              <w:rPr>
                <w:rFonts w:ascii="Times New Roman" w:hAnsi="Times New Roman"/>
              </w:rPr>
            </w:pPr>
          </w:p>
          <w:p w:rsidR="00173C85" w:rsidRPr="00DD2F73" w:rsidRDefault="00173C85" w:rsidP="00173C85">
            <w:pPr>
              <w:rPr>
                <w:rFonts w:ascii="Times New Roman" w:hAnsi="Times New Roman"/>
              </w:rPr>
            </w:pPr>
          </w:p>
          <w:p w:rsidR="00173C85" w:rsidRPr="00DD2F73" w:rsidRDefault="00173C85" w:rsidP="00173C85">
            <w:pPr>
              <w:rPr>
                <w:rFonts w:ascii="Times New Roman" w:hAnsi="Times New Roman"/>
              </w:rPr>
            </w:pPr>
          </w:p>
          <w:p w:rsidR="00173C85" w:rsidRPr="00DD2F73" w:rsidRDefault="00173C85" w:rsidP="00173C85">
            <w:pPr>
              <w:rPr>
                <w:rFonts w:ascii="Times New Roman" w:hAnsi="Times New Roman"/>
              </w:rPr>
            </w:pPr>
          </w:p>
          <w:p w:rsidR="00173C85" w:rsidRPr="00DD2F73" w:rsidRDefault="00173C85" w:rsidP="00173C85">
            <w:pPr>
              <w:rPr>
                <w:rFonts w:ascii="Times New Roman" w:hAnsi="Times New Roman"/>
              </w:rPr>
            </w:pPr>
          </w:p>
          <w:p w:rsidR="00173C85" w:rsidRPr="00DD2F73" w:rsidRDefault="00173C85" w:rsidP="00173C85">
            <w:pPr>
              <w:rPr>
                <w:rFonts w:ascii="Times New Roman" w:hAnsi="Times New Roman"/>
              </w:rPr>
            </w:pPr>
          </w:p>
          <w:p w:rsidR="00173C85" w:rsidRPr="00DD2F73" w:rsidRDefault="00173C85" w:rsidP="00173C85">
            <w:pPr>
              <w:rPr>
                <w:rFonts w:ascii="Times New Roman" w:hAnsi="Times New Roman"/>
              </w:rPr>
            </w:pPr>
          </w:p>
          <w:p w:rsidR="00173C85" w:rsidRPr="00DD2F73" w:rsidRDefault="00173C85" w:rsidP="00173C8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3</w:t>
            </w:r>
          </w:p>
        </w:tc>
        <w:tc>
          <w:tcPr>
            <w:tcW w:w="2985" w:type="dxa"/>
            <w:vAlign w:val="center"/>
          </w:tcPr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ШК. Язык певучий и богатый</w:t>
            </w:r>
          </w:p>
        </w:tc>
        <w:tc>
          <w:tcPr>
            <w:tcW w:w="5103" w:type="dxa"/>
            <w:vMerge/>
            <w:vAlign w:val="center"/>
          </w:tcPr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3196" w:type="dxa"/>
            <w:vMerge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173C85" w:rsidRDefault="00173C85" w:rsidP="00173C85">
            <w:r w:rsidRPr="004172CC">
              <w:t>06.09</w:t>
            </w:r>
          </w:p>
        </w:tc>
        <w:tc>
          <w:tcPr>
            <w:tcW w:w="1134" w:type="dxa"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06.09</w:t>
            </w:r>
          </w:p>
        </w:tc>
      </w:tr>
      <w:tr w:rsidR="00173C85" w:rsidRPr="00DD2F73" w:rsidTr="00141BDB">
        <w:tc>
          <w:tcPr>
            <w:tcW w:w="667" w:type="dxa"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4</w:t>
            </w:r>
          </w:p>
        </w:tc>
        <w:tc>
          <w:tcPr>
            <w:tcW w:w="2985" w:type="dxa"/>
            <w:vAlign w:val="center"/>
          </w:tcPr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Слово.  Предложение. Текст</w:t>
            </w:r>
          </w:p>
        </w:tc>
        <w:tc>
          <w:tcPr>
            <w:tcW w:w="5103" w:type="dxa"/>
            <w:vMerge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 w:val="restart"/>
          </w:tcPr>
          <w:p w:rsidR="00173C85" w:rsidRPr="00DD2F73" w:rsidRDefault="00173C85" w:rsidP="00173C85">
            <w:pPr>
              <w:spacing w:line="288" w:lineRule="auto"/>
              <w:ind w:right="567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  <w:iCs/>
              </w:rPr>
              <w:t>Различать</w:t>
            </w:r>
            <w:r w:rsidRPr="00DD2F73">
              <w:rPr>
                <w:rFonts w:ascii="Times New Roman" w:hAnsi="Times New Roman"/>
              </w:rPr>
              <w:t xml:space="preserve"> звуки и буквы.</w:t>
            </w:r>
          </w:p>
          <w:p w:rsidR="00173C85" w:rsidRPr="00DD2F73" w:rsidRDefault="00173C85" w:rsidP="00173C85">
            <w:pPr>
              <w:spacing w:line="288" w:lineRule="auto"/>
              <w:ind w:right="567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lastRenderedPageBreak/>
              <w:t>Группировать</w:t>
            </w:r>
            <w:r w:rsidRPr="00DD2F73">
              <w:rPr>
                <w:rFonts w:ascii="Times New Roman" w:hAnsi="Times New Roman"/>
              </w:rPr>
              <w:t xml:space="preserve"> звуки по их характеристике, </w:t>
            </w:r>
            <w:r w:rsidRPr="00DD2F73">
              <w:rPr>
                <w:rFonts w:ascii="Times New Roman" w:hAnsi="Times New Roman"/>
                <w:i/>
                <w:iCs/>
              </w:rPr>
              <w:t>дополнять</w:t>
            </w:r>
            <w:r w:rsidRPr="00DD2F73">
              <w:rPr>
                <w:rFonts w:ascii="Times New Roman" w:hAnsi="Times New Roman"/>
              </w:rPr>
              <w:t xml:space="preserve"> группы звуков с помощью ориентиров таблицы.</w:t>
            </w:r>
          </w:p>
          <w:p w:rsidR="00173C85" w:rsidRPr="00DD2F73" w:rsidRDefault="00173C85" w:rsidP="00173C85">
            <w:pPr>
              <w:spacing w:line="288" w:lineRule="auto"/>
              <w:ind w:right="567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Соотносить</w:t>
            </w:r>
            <w:r w:rsidRPr="00DD2F73">
              <w:rPr>
                <w:rFonts w:ascii="Times New Roman" w:hAnsi="Times New Roman"/>
              </w:rPr>
              <w:t xml:space="preserve"> количество звуков и букв в словах, </w:t>
            </w:r>
            <w:r w:rsidRPr="00DD2F73">
              <w:rPr>
                <w:rFonts w:ascii="Times New Roman" w:hAnsi="Times New Roman"/>
                <w:i/>
                <w:iCs/>
              </w:rPr>
              <w:t>объяснять</w:t>
            </w:r>
            <w:r w:rsidRPr="00DD2F73">
              <w:rPr>
                <w:rFonts w:ascii="Times New Roman" w:hAnsi="Times New Roman"/>
              </w:rPr>
              <w:t xml:space="preserve"> причины расхождения количества звуков и букв.</w:t>
            </w:r>
          </w:p>
          <w:p w:rsidR="00173C85" w:rsidRPr="00DD2F73" w:rsidRDefault="00173C85" w:rsidP="00173C85">
            <w:pPr>
              <w:spacing w:line="288" w:lineRule="auto"/>
              <w:ind w:right="567"/>
              <w:rPr>
                <w:rFonts w:ascii="Times New Roman" w:hAnsi="Times New Roman"/>
              </w:rPr>
            </w:pPr>
            <w:proofErr w:type="spellStart"/>
            <w:r w:rsidRPr="00DD2F73">
              <w:rPr>
                <w:rFonts w:ascii="Times New Roman" w:hAnsi="Times New Roman"/>
                <w:i/>
                <w:iCs/>
              </w:rPr>
              <w:t>Производить</w:t>
            </w:r>
            <w:r w:rsidRPr="00DD2F73">
              <w:rPr>
                <w:rFonts w:ascii="Times New Roman" w:hAnsi="Times New Roman"/>
              </w:rPr>
              <w:t>звуко</w:t>
            </w:r>
            <w:proofErr w:type="spellEnd"/>
            <w:r w:rsidRPr="00DD2F73">
              <w:rPr>
                <w:rFonts w:ascii="Times New Roman" w:hAnsi="Times New Roman"/>
              </w:rPr>
              <w:t xml:space="preserve">-слоговой и </w:t>
            </w:r>
            <w:proofErr w:type="spellStart"/>
            <w:r w:rsidRPr="00DD2F73">
              <w:rPr>
                <w:rFonts w:ascii="Times New Roman" w:hAnsi="Times New Roman"/>
              </w:rPr>
              <w:t>звуко-буквенный</w:t>
            </w:r>
            <w:r w:rsidRPr="00DD2F73">
              <w:rPr>
                <w:rFonts w:ascii="Times New Roman" w:hAnsi="Times New Roman"/>
                <w:iCs/>
              </w:rPr>
              <w:t>анализы</w:t>
            </w:r>
            <w:proofErr w:type="spellEnd"/>
            <w:r w:rsidRPr="00DD2F73">
              <w:rPr>
                <w:rFonts w:ascii="Times New Roman" w:hAnsi="Times New Roman"/>
              </w:rPr>
              <w:t xml:space="preserve"> слов. </w:t>
            </w:r>
          </w:p>
          <w:p w:rsidR="00173C85" w:rsidRPr="00DD2F73" w:rsidRDefault="00173C85" w:rsidP="00173C85">
            <w:pPr>
              <w:spacing w:line="288" w:lineRule="auto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Преобразовывать</w:t>
            </w:r>
            <w:r w:rsidRPr="00DD2F73">
              <w:rPr>
                <w:rFonts w:ascii="Times New Roman" w:hAnsi="Times New Roman"/>
              </w:rPr>
              <w:t xml:space="preserve"> звуковой образ слова в буквенный.</w:t>
            </w:r>
          </w:p>
          <w:p w:rsidR="00173C85" w:rsidRPr="00DD2F73" w:rsidRDefault="00173C85" w:rsidP="00173C85">
            <w:pPr>
              <w:spacing w:line="288" w:lineRule="auto"/>
              <w:ind w:right="567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Синтезировать</w:t>
            </w:r>
            <w:r w:rsidRPr="00DD2F73">
              <w:rPr>
                <w:rFonts w:ascii="Times New Roman" w:hAnsi="Times New Roman"/>
              </w:rPr>
              <w:t>: составлять слова из слогов, звуков, букв.</w:t>
            </w:r>
          </w:p>
          <w:p w:rsidR="00173C85" w:rsidRPr="00DD2F73" w:rsidRDefault="00173C85" w:rsidP="00173C85">
            <w:pPr>
              <w:spacing w:line="288" w:lineRule="auto"/>
              <w:ind w:right="567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bCs/>
                <w:i/>
                <w:iCs/>
              </w:rPr>
              <w:t>Определять</w:t>
            </w:r>
            <w:r w:rsidRPr="00DD2F73">
              <w:rPr>
                <w:rFonts w:ascii="Times New Roman" w:hAnsi="Times New Roman"/>
                <w:bCs/>
              </w:rPr>
              <w:t xml:space="preserve"> положение заданной буквы в алфавите. </w:t>
            </w:r>
          </w:p>
          <w:p w:rsidR="00173C85" w:rsidRPr="00DD2F73" w:rsidRDefault="00173C85" w:rsidP="00173C85">
            <w:pPr>
              <w:spacing w:line="288" w:lineRule="auto"/>
              <w:ind w:right="567"/>
              <w:rPr>
                <w:rFonts w:ascii="Times New Roman" w:hAnsi="Times New Roman"/>
                <w:bCs/>
              </w:rPr>
            </w:pPr>
            <w:r w:rsidRPr="00DD2F73">
              <w:rPr>
                <w:rFonts w:ascii="Times New Roman" w:hAnsi="Times New Roman"/>
                <w:bCs/>
                <w:i/>
              </w:rPr>
              <w:t>Сопоставлять</w:t>
            </w:r>
            <w:r w:rsidRPr="00DD2F73">
              <w:rPr>
                <w:rFonts w:ascii="Times New Roman" w:hAnsi="Times New Roman"/>
                <w:bCs/>
              </w:rPr>
              <w:t xml:space="preserve"> случаи употребления прописной и строчной буквы в именах собственных и нарицательных омонимах.</w:t>
            </w:r>
          </w:p>
          <w:p w:rsidR="00173C85" w:rsidRPr="00DD2F73" w:rsidRDefault="00173C85" w:rsidP="00173C85">
            <w:pPr>
              <w:spacing w:line="288" w:lineRule="auto"/>
              <w:ind w:right="567"/>
              <w:rPr>
                <w:rFonts w:ascii="Times New Roman" w:hAnsi="Times New Roman"/>
                <w:bCs/>
              </w:rPr>
            </w:pPr>
            <w:r w:rsidRPr="00DD2F73">
              <w:rPr>
                <w:rFonts w:ascii="Times New Roman" w:hAnsi="Times New Roman"/>
                <w:bCs/>
                <w:i/>
              </w:rPr>
              <w:t xml:space="preserve">Применять </w:t>
            </w:r>
            <w:r w:rsidRPr="00DD2F73">
              <w:rPr>
                <w:rFonts w:ascii="Times New Roman" w:hAnsi="Times New Roman"/>
                <w:bCs/>
                <w:iCs/>
              </w:rPr>
              <w:t>знание алфавита</w:t>
            </w:r>
            <w:r w:rsidRPr="00DD2F73">
              <w:rPr>
                <w:rFonts w:ascii="Times New Roman" w:hAnsi="Times New Roman"/>
                <w:bCs/>
              </w:rPr>
              <w:t xml:space="preserve"> при работе со словарями, справочниками, каталогами.</w:t>
            </w:r>
          </w:p>
          <w:p w:rsidR="00173C85" w:rsidRPr="00DD2F73" w:rsidRDefault="00173C85" w:rsidP="00173C85">
            <w:pPr>
              <w:spacing w:line="288" w:lineRule="auto"/>
              <w:ind w:right="567"/>
              <w:rPr>
                <w:rFonts w:ascii="Times New Roman" w:hAnsi="Times New Roman"/>
                <w:bCs/>
              </w:rPr>
            </w:pPr>
            <w:r w:rsidRPr="00DD2F73">
              <w:rPr>
                <w:rFonts w:ascii="Times New Roman" w:hAnsi="Times New Roman"/>
                <w:bCs/>
                <w:i/>
              </w:rPr>
              <w:t>Составлять</w:t>
            </w:r>
            <w:r w:rsidRPr="00DD2F73">
              <w:rPr>
                <w:rFonts w:ascii="Times New Roman" w:hAnsi="Times New Roman"/>
                <w:bCs/>
              </w:rPr>
              <w:t xml:space="preserve"> списки, </w:t>
            </w:r>
            <w:r w:rsidRPr="00DD2F73">
              <w:rPr>
                <w:rFonts w:ascii="Times New Roman" w:hAnsi="Times New Roman"/>
                <w:bCs/>
                <w:iCs/>
              </w:rPr>
              <w:t>располагая в алфавитном порядке</w:t>
            </w:r>
            <w:r w:rsidRPr="00DD2F73">
              <w:rPr>
                <w:rFonts w:ascii="Times New Roman" w:hAnsi="Times New Roman"/>
                <w:bCs/>
              </w:rPr>
              <w:t xml:space="preserve"> названия (слова, фамилии, названия книг, их авторов).</w:t>
            </w:r>
          </w:p>
          <w:p w:rsidR="00173C85" w:rsidRPr="00DD2F73" w:rsidRDefault="00173C85" w:rsidP="00173C85">
            <w:pPr>
              <w:rPr>
                <w:rFonts w:ascii="Times New Roman" w:eastAsiaTheme="minorEastAsia" w:hAnsi="Times New Roman"/>
              </w:rPr>
            </w:pPr>
            <w:r w:rsidRPr="00DD2F73">
              <w:rPr>
                <w:rFonts w:ascii="Times New Roman" w:eastAsiaTheme="minorEastAsia" w:hAnsi="Times New Roman"/>
                <w:i/>
                <w:iCs/>
              </w:rPr>
              <w:lastRenderedPageBreak/>
              <w:t>Различать</w:t>
            </w:r>
            <w:r w:rsidRPr="00DD2F73">
              <w:rPr>
                <w:rFonts w:ascii="Times New Roman" w:eastAsiaTheme="minorEastAsia" w:hAnsi="Times New Roman"/>
              </w:rPr>
              <w:t xml:space="preserve"> звуки и буквы.</w:t>
            </w:r>
          </w:p>
          <w:p w:rsidR="00173C85" w:rsidRPr="00DD2F73" w:rsidRDefault="00173C85" w:rsidP="00173C85">
            <w:pPr>
              <w:rPr>
                <w:rFonts w:ascii="Times New Roman" w:eastAsiaTheme="minorEastAsia" w:hAnsi="Times New Roman"/>
              </w:rPr>
            </w:pPr>
            <w:r w:rsidRPr="00DD2F73">
              <w:rPr>
                <w:rFonts w:ascii="Times New Roman" w:eastAsiaTheme="minorEastAsia" w:hAnsi="Times New Roman"/>
                <w:i/>
              </w:rPr>
              <w:t>Группировать</w:t>
            </w:r>
            <w:r w:rsidRPr="00DD2F73">
              <w:rPr>
                <w:rFonts w:ascii="Times New Roman" w:eastAsiaTheme="minorEastAsia" w:hAnsi="Times New Roman"/>
              </w:rPr>
              <w:t xml:space="preserve"> звуки по их характеристике, </w:t>
            </w:r>
            <w:r w:rsidRPr="00DD2F73">
              <w:rPr>
                <w:rFonts w:ascii="Times New Roman" w:eastAsiaTheme="minorEastAsia" w:hAnsi="Times New Roman"/>
                <w:i/>
                <w:iCs/>
              </w:rPr>
              <w:t>дополнять</w:t>
            </w:r>
            <w:r w:rsidRPr="00DD2F73">
              <w:rPr>
                <w:rFonts w:ascii="Times New Roman" w:eastAsiaTheme="minorEastAsia" w:hAnsi="Times New Roman"/>
              </w:rPr>
              <w:t xml:space="preserve"> группы звуков с помощью ориентиров таблицы.</w:t>
            </w:r>
          </w:p>
          <w:p w:rsidR="00173C85" w:rsidRPr="00DD2F73" w:rsidRDefault="00173C85" w:rsidP="00173C85">
            <w:pPr>
              <w:rPr>
                <w:rFonts w:ascii="Times New Roman" w:eastAsiaTheme="minorEastAsia" w:hAnsi="Times New Roman"/>
              </w:rPr>
            </w:pPr>
            <w:r w:rsidRPr="00DD2F73">
              <w:rPr>
                <w:rFonts w:ascii="Times New Roman" w:eastAsiaTheme="minorEastAsia" w:hAnsi="Times New Roman"/>
                <w:i/>
              </w:rPr>
              <w:t>Соотносить</w:t>
            </w:r>
            <w:r w:rsidRPr="00DD2F73">
              <w:rPr>
                <w:rFonts w:ascii="Times New Roman" w:eastAsiaTheme="minorEastAsia" w:hAnsi="Times New Roman"/>
              </w:rPr>
              <w:t xml:space="preserve"> количество звуков и букв в словах, </w:t>
            </w:r>
            <w:r w:rsidRPr="00DD2F73">
              <w:rPr>
                <w:rFonts w:ascii="Times New Roman" w:eastAsiaTheme="minorEastAsia" w:hAnsi="Times New Roman"/>
                <w:i/>
                <w:iCs/>
              </w:rPr>
              <w:t>объяснять</w:t>
            </w:r>
            <w:r w:rsidRPr="00DD2F73">
              <w:rPr>
                <w:rFonts w:ascii="Times New Roman" w:eastAsiaTheme="minorEastAsia" w:hAnsi="Times New Roman"/>
              </w:rPr>
              <w:t xml:space="preserve"> причины расхождения количества звуков и букв.</w:t>
            </w:r>
          </w:p>
          <w:p w:rsidR="00173C85" w:rsidRPr="00DD2F73" w:rsidRDefault="00173C85" w:rsidP="00173C85">
            <w:pPr>
              <w:rPr>
                <w:rFonts w:ascii="Times New Roman" w:eastAsiaTheme="minorEastAsia" w:hAnsi="Times New Roman"/>
              </w:rPr>
            </w:pPr>
            <w:proofErr w:type="spellStart"/>
            <w:r w:rsidRPr="00DD2F73">
              <w:rPr>
                <w:rFonts w:ascii="Times New Roman" w:eastAsiaTheme="minorEastAsia" w:hAnsi="Times New Roman"/>
                <w:i/>
                <w:iCs/>
              </w:rPr>
              <w:t>Производить</w:t>
            </w:r>
            <w:r w:rsidRPr="00DD2F73">
              <w:rPr>
                <w:rFonts w:ascii="Times New Roman" w:eastAsiaTheme="minorEastAsia" w:hAnsi="Times New Roman"/>
              </w:rPr>
              <w:t>звуко</w:t>
            </w:r>
            <w:proofErr w:type="spellEnd"/>
            <w:r w:rsidRPr="00DD2F73">
              <w:rPr>
                <w:rFonts w:ascii="Times New Roman" w:eastAsiaTheme="minorEastAsia" w:hAnsi="Times New Roman"/>
              </w:rPr>
              <w:t xml:space="preserve">-слоговой и </w:t>
            </w:r>
            <w:proofErr w:type="spellStart"/>
            <w:r w:rsidRPr="00DD2F73">
              <w:rPr>
                <w:rFonts w:ascii="Times New Roman" w:eastAsiaTheme="minorEastAsia" w:hAnsi="Times New Roman"/>
              </w:rPr>
              <w:t>звуко-буквенный</w:t>
            </w:r>
            <w:r w:rsidRPr="00DD2F73">
              <w:rPr>
                <w:rFonts w:ascii="Times New Roman" w:eastAsiaTheme="minorEastAsia" w:hAnsi="Times New Roman"/>
                <w:iCs/>
              </w:rPr>
              <w:t>анализы</w:t>
            </w:r>
            <w:proofErr w:type="spellEnd"/>
            <w:r w:rsidRPr="00DD2F73">
              <w:rPr>
                <w:rFonts w:ascii="Times New Roman" w:eastAsiaTheme="minorEastAsia" w:hAnsi="Times New Roman"/>
              </w:rPr>
              <w:t xml:space="preserve"> слов. </w:t>
            </w:r>
          </w:p>
          <w:p w:rsidR="00173C85" w:rsidRPr="00DD2F73" w:rsidRDefault="00173C85" w:rsidP="00173C85">
            <w:pPr>
              <w:rPr>
                <w:rFonts w:ascii="Times New Roman" w:eastAsiaTheme="minorEastAsia" w:hAnsi="Times New Roman"/>
              </w:rPr>
            </w:pPr>
            <w:r w:rsidRPr="00DD2F73">
              <w:rPr>
                <w:rFonts w:ascii="Times New Roman" w:eastAsiaTheme="minorEastAsia" w:hAnsi="Times New Roman"/>
                <w:i/>
              </w:rPr>
              <w:t>Преобразовывать</w:t>
            </w:r>
            <w:r w:rsidRPr="00DD2F73">
              <w:rPr>
                <w:rFonts w:ascii="Times New Roman" w:eastAsiaTheme="minorEastAsia" w:hAnsi="Times New Roman"/>
              </w:rPr>
              <w:t xml:space="preserve"> звуковой образ слова в буквенный.</w:t>
            </w:r>
          </w:p>
          <w:p w:rsidR="00173C85" w:rsidRPr="00DD2F73" w:rsidRDefault="00173C85" w:rsidP="00173C85">
            <w:pPr>
              <w:rPr>
                <w:rFonts w:ascii="Times New Roman" w:eastAsiaTheme="minorEastAsia" w:hAnsi="Times New Roman"/>
              </w:rPr>
            </w:pPr>
            <w:r w:rsidRPr="00DD2F73">
              <w:rPr>
                <w:rFonts w:ascii="Times New Roman" w:eastAsiaTheme="minorEastAsia" w:hAnsi="Times New Roman"/>
                <w:i/>
              </w:rPr>
              <w:t>Синтезировать</w:t>
            </w:r>
            <w:r w:rsidRPr="00DD2F73">
              <w:rPr>
                <w:rFonts w:ascii="Times New Roman" w:eastAsiaTheme="minorEastAsia" w:hAnsi="Times New Roman"/>
              </w:rPr>
              <w:t>: составлять слова из слогов, звуков, букв.</w:t>
            </w:r>
          </w:p>
          <w:p w:rsidR="00173C85" w:rsidRPr="00DD2F73" w:rsidRDefault="00173C85" w:rsidP="00173C85">
            <w:pPr>
              <w:rPr>
                <w:rFonts w:ascii="Times New Roman" w:eastAsiaTheme="minorEastAsia" w:hAnsi="Times New Roman"/>
                <w:bCs/>
              </w:rPr>
            </w:pPr>
            <w:r w:rsidRPr="00DD2F73">
              <w:rPr>
                <w:rFonts w:ascii="Times New Roman" w:eastAsiaTheme="minorEastAsia" w:hAnsi="Times New Roman"/>
                <w:bCs/>
                <w:i/>
                <w:iCs/>
              </w:rPr>
              <w:t>Определять</w:t>
            </w:r>
            <w:r w:rsidRPr="00DD2F73">
              <w:rPr>
                <w:rFonts w:ascii="Times New Roman" w:eastAsiaTheme="minorEastAsia" w:hAnsi="Times New Roman"/>
                <w:bCs/>
              </w:rPr>
              <w:t xml:space="preserve"> положение заданной буквы в алфавите. </w:t>
            </w:r>
          </w:p>
          <w:p w:rsidR="00173C85" w:rsidRPr="00DD2F73" w:rsidRDefault="00173C85" w:rsidP="00173C85">
            <w:pPr>
              <w:rPr>
                <w:rFonts w:ascii="Times New Roman" w:eastAsiaTheme="minorEastAsia" w:hAnsi="Times New Roman"/>
                <w:bCs/>
              </w:rPr>
            </w:pPr>
            <w:r w:rsidRPr="00DD2F73">
              <w:rPr>
                <w:rFonts w:ascii="Times New Roman" w:eastAsiaTheme="minorEastAsia" w:hAnsi="Times New Roman"/>
                <w:bCs/>
                <w:i/>
              </w:rPr>
              <w:t>Сопоставлять</w:t>
            </w:r>
            <w:r w:rsidRPr="00DD2F73">
              <w:rPr>
                <w:rFonts w:ascii="Times New Roman" w:eastAsiaTheme="minorEastAsia" w:hAnsi="Times New Roman"/>
                <w:bCs/>
              </w:rPr>
              <w:t xml:space="preserve"> случаи употребления прописной и строчной буквы в именах собственных и нарицательных омонимах.</w:t>
            </w:r>
          </w:p>
          <w:p w:rsidR="00173C85" w:rsidRPr="00DD2F73" w:rsidRDefault="00173C85" w:rsidP="00173C85">
            <w:pPr>
              <w:rPr>
                <w:rFonts w:ascii="Times New Roman" w:eastAsiaTheme="minorEastAsia" w:hAnsi="Times New Roman"/>
                <w:bCs/>
              </w:rPr>
            </w:pPr>
            <w:r w:rsidRPr="00DD2F73">
              <w:rPr>
                <w:rFonts w:ascii="Times New Roman" w:eastAsiaTheme="minorEastAsia" w:hAnsi="Times New Roman"/>
                <w:bCs/>
                <w:i/>
              </w:rPr>
              <w:t xml:space="preserve">Применять </w:t>
            </w:r>
            <w:r w:rsidRPr="00DD2F73">
              <w:rPr>
                <w:rFonts w:ascii="Times New Roman" w:eastAsiaTheme="minorEastAsia" w:hAnsi="Times New Roman"/>
                <w:bCs/>
                <w:iCs/>
              </w:rPr>
              <w:t>знание алфавита</w:t>
            </w:r>
            <w:r w:rsidRPr="00DD2F73">
              <w:rPr>
                <w:rFonts w:ascii="Times New Roman" w:eastAsiaTheme="minorEastAsia" w:hAnsi="Times New Roman"/>
                <w:bCs/>
              </w:rPr>
              <w:t xml:space="preserve"> при работе со словарями, справочниками, каталогами.</w:t>
            </w:r>
          </w:p>
          <w:p w:rsidR="00173C85" w:rsidRPr="00DD2F73" w:rsidRDefault="00173C85" w:rsidP="00173C85">
            <w:pPr>
              <w:rPr>
                <w:rFonts w:ascii="Times New Roman" w:eastAsiaTheme="minorEastAsia" w:hAnsi="Times New Roman"/>
                <w:bCs/>
              </w:rPr>
            </w:pPr>
            <w:r w:rsidRPr="00DD2F73">
              <w:rPr>
                <w:rFonts w:ascii="Times New Roman" w:eastAsiaTheme="minorEastAsia" w:hAnsi="Times New Roman"/>
                <w:bCs/>
                <w:i/>
              </w:rPr>
              <w:t>Составлять</w:t>
            </w:r>
            <w:r w:rsidRPr="00DD2F73">
              <w:rPr>
                <w:rFonts w:ascii="Times New Roman" w:eastAsiaTheme="minorEastAsia" w:hAnsi="Times New Roman"/>
                <w:bCs/>
              </w:rPr>
              <w:t xml:space="preserve"> списки, </w:t>
            </w:r>
            <w:r w:rsidRPr="00DD2F73">
              <w:rPr>
                <w:rFonts w:ascii="Times New Roman" w:eastAsiaTheme="minorEastAsia" w:hAnsi="Times New Roman"/>
                <w:bCs/>
                <w:iCs/>
              </w:rPr>
              <w:t>располагая в алфавитном порядке</w:t>
            </w:r>
            <w:r w:rsidRPr="00DD2F73">
              <w:rPr>
                <w:rFonts w:ascii="Times New Roman" w:eastAsiaTheme="minorEastAsia" w:hAnsi="Times New Roman"/>
                <w:bCs/>
              </w:rPr>
              <w:t xml:space="preserve"> названия (слова, фамилии, названия книг, их авторов).</w:t>
            </w:r>
          </w:p>
          <w:p w:rsidR="00173C85" w:rsidRPr="00DD2F73" w:rsidRDefault="00173C85" w:rsidP="00173C85">
            <w:pPr>
              <w:rPr>
                <w:rFonts w:ascii="Times New Roman" w:eastAsiaTheme="minorEastAsia" w:hAnsi="Times New Roman"/>
              </w:rPr>
            </w:pPr>
            <w:r w:rsidRPr="00DD2F73">
              <w:rPr>
                <w:rFonts w:ascii="Times New Roman" w:eastAsiaTheme="minorEastAsia" w:hAnsi="Times New Roman"/>
                <w:i/>
                <w:iCs/>
              </w:rPr>
              <w:t>Наблюдать</w:t>
            </w:r>
            <w:r w:rsidRPr="00DD2F73">
              <w:rPr>
                <w:rFonts w:ascii="Times New Roman" w:eastAsiaTheme="minorEastAsia" w:hAnsi="Times New Roman"/>
              </w:rPr>
              <w:t xml:space="preserve"> за ролью словесного ударения, </w:t>
            </w:r>
            <w:r w:rsidRPr="00DD2F73">
              <w:rPr>
                <w:rFonts w:ascii="Times New Roman" w:eastAsiaTheme="minorEastAsia" w:hAnsi="Times New Roman"/>
                <w:i/>
                <w:iCs/>
              </w:rPr>
              <w:t>правильно произносить</w:t>
            </w:r>
            <w:r w:rsidRPr="00DD2F73">
              <w:rPr>
                <w:rFonts w:ascii="Times New Roman" w:eastAsiaTheme="minorEastAsia" w:hAnsi="Times New Roman"/>
              </w:rPr>
              <w:t xml:space="preserve"> слова (в соответствии с акцентологическими нормами).</w:t>
            </w:r>
          </w:p>
          <w:p w:rsidR="00173C85" w:rsidRPr="00DD2F73" w:rsidRDefault="00173C85" w:rsidP="00173C85">
            <w:pPr>
              <w:rPr>
                <w:rFonts w:ascii="Times New Roman" w:eastAsiaTheme="minorEastAsia" w:hAnsi="Times New Roman"/>
              </w:rPr>
            </w:pPr>
            <w:r w:rsidRPr="00DD2F73">
              <w:rPr>
                <w:rFonts w:ascii="Times New Roman" w:eastAsiaTheme="minorEastAsia" w:hAnsi="Times New Roman"/>
                <w:i/>
              </w:rPr>
              <w:t xml:space="preserve">Моделировать </w:t>
            </w:r>
            <w:r w:rsidRPr="00DD2F73">
              <w:rPr>
                <w:rFonts w:ascii="Times New Roman" w:eastAsiaTheme="minorEastAsia" w:hAnsi="Times New Roman"/>
              </w:rPr>
              <w:t>звуковое и слоговое строение слова.</w:t>
            </w:r>
          </w:p>
          <w:p w:rsidR="00173C85" w:rsidRPr="00DD2F73" w:rsidRDefault="00173C85" w:rsidP="00173C85">
            <w:pPr>
              <w:rPr>
                <w:rFonts w:ascii="Times New Roman" w:eastAsiaTheme="minorEastAsia" w:hAnsi="Times New Roman"/>
              </w:rPr>
            </w:pPr>
            <w:r w:rsidRPr="00DD2F73">
              <w:rPr>
                <w:rFonts w:ascii="Times New Roman" w:eastAsiaTheme="minorEastAsia" w:hAnsi="Times New Roman"/>
                <w:i/>
              </w:rPr>
              <w:t>Сопоставлять</w:t>
            </w:r>
            <w:r w:rsidRPr="00DD2F73">
              <w:rPr>
                <w:rFonts w:ascii="Times New Roman" w:eastAsiaTheme="minorEastAsia" w:hAnsi="Times New Roman"/>
              </w:rPr>
              <w:t xml:space="preserve"> слоговое строение слова и варианты переноса слова.</w:t>
            </w:r>
          </w:p>
          <w:p w:rsidR="00173C85" w:rsidRPr="00EB6BEF" w:rsidRDefault="00173C85" w:rsidP="00173C85">
            <w:pPr>
              <w:spacing w:line="288" w:lineRule="auto"/>
              <w:rPr>
                <w:rFonts w:ascii="Times New Roman" w:eastAsiaTheme="minorEastAsia" w:hAnsi="Times New Roman"/>
                <w:i/>
              </w:rPr>
            </w:pPr>
            <w:r w:rsidRPr="00DD2F73">
              <w:rPr>
                <w:rFonts w:ascii="Times New Roman" w:eastAsiaTheme="minorEastAsia" w:hAnsi="Times New Roman"/>
                <w:i/>
              </w:rPr>
              <w:t>Читать</w:t>
            </w:r>
            <w:r w:rsidRPr="00DD2F73">
              <w:rPr>
                <w:rFonts w:ascii="Times New Roman" w:eastAsiaTheme="minorEastAsia" w:hAnsi="Times New Roman"/>
              </w:rPr>
              <w:t xml:space="preserve"> тексты с историческими материалами: </w:t>
            </w:r>
            <w:r w:rsidRPr="00DD2F73">
              <w:rPr>
                <w:rFonts w:ascii="Times New Roman" w:eastAsiaTheme="minorEastAsia" w:hAnsi="Times New Roman"/>
                <w:i/>
              </w:rPr>
              <w:t xml:space="preserve">понимать и </w:t>
            </w:r>
            <w:r w:rsidRPr="00DD2F73">
              <w:rPr>
                <w:rFonts w:ascii="Times New Roman" w:eastAsiaTheme="minorEastAsia" w:hAnsi="Times New Roman"/>
                <w:i/>
              </w:rPr>
              <w:lastRenderedPageBreak/>
              <w:t>воспроизводить</w:t>
            </w:r>
            <w:r w:rsidRPr="00DD2F73">
              <w:rPr>
                <w:rFonts w:ascii="Times New Roman" w:eastAsiaTheme="minorEastAsia" w:hAnsi="Times New Roman"/>
              </w:rPr>
              <w:t xml:space="preserve"> содержание с помощью вопросов</w:t>
            </w:r>
          </w:p>
        </w:tc>
        <w:tc>
          <w:tcPr>
            <w:tcW w:w="949" w:type="dxa"/>
          </w:tcPr>
          <w:p w:rsidR="00173C85" w:rsidRPr="00DC2834" w:rsidRDefault="00173C85" w:rsidP="00173C85">
            <w:r w:rsidRPr="00DC2834">
              <w:lastRenderedPageBreak/>
              <w:t>07.09</w:t>
            </w:r>
          </w:p>
        </w:tc>
        <w:tc>
          <w:tcPr>
            <w:tcW w:w="1134" w:type="dxa"/>
          </w:tcPr>
          <w:p w:rsidR="00173C85" w:rsidRPr="00DD2F73" w:rsidRDefault="00173C85" w:rsidP="00173C85">
            <w:r>
              <w:t>07.09</w:t>
            </w:r>
          </w:p>
        </w:tc>
      </w:tr>
      <w:tr w:rsidR="00173C85" w:rsidRPr="00DD2F73" w:rsidTr="00141BDB">
        <w:tc>
          <w:tcPr>
            <w:tcW w:w="667" w:type="dxa"/>
            <w:vAlign w:val="center"/>
          </w:tcPr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2985" w:type="dxa"/>
            <w:vAlign w:val="center"/>
          </w:tcPr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  <w:b/>
              </w:rPr>
              <w:t>Слово и строение. 28 ч.</w:t>
            </w:r>
            <w:r>
              <w:rPr>
                <w:rFonts w:ascii="Times New Roman" w:eastAsia="Times New Roman" w:hAnsi="Times New Roman"/>
                <w:b/>
              </w:rPr>
              <w:t xml:space="preserve"> </w:t>
            </w:r>
            <w:r w:rsidRPr="00DD2F73">
              <w:rPr>
                <w:rFonts w:ascii="Times New Roman" w:eastAsia="Times New Roman" w:hAnsi="Times New Roman"/>
              </w:rPr>
              <w:t xml:space="preserve">Звуки  </w:t>
            </w:r>
            <w:r w:rsidRPr="00DD2F73">
              <w:rPr>
                <w:rFonts w:ascii="Times New Roman" w:eastAsia="Times New Roman" w:hAnsi="Times New Roman"/>
              </w:rPr>
              <w:lastRenderedPageBreak/>
              <w:t>речи  и буквы.</w:t>
            </w:r>
          </w:p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5103" w:type="dxa"/>
            <w:vMerge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173C85" w:rsidRPr="00DC2834" w:rsidRDefault="00173C85" w:rsidP="00173C85">
            <w:r w:rsidRPr="00DC2834">
              <w:t>08.09</w:t>
            </w:r>
          </w:p>
        </w:tc>
        <w:tc>
          <w:tcPr>
            <w:tcW w:w="1134" w:type="dxa"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08.09</w:t>
            </w:r>
          </w:p>
        </w:tc>
      </w:tr>
      <w:tr w:rsidR="00173C85" w:rsidRPr="00DD2F73" w:rsidTr="00141BDB">
        <w:tc>
          <w:tcPr>
            <w:tcW w:w="667" w:type="dxa"/>
            <w:vAlign w:val="center"/>
          </w:tcPr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lastRenderedPageBreak/>
              <w:t>6</w:t>
            </w:r>
          </w:p>
        </w:tc>
        <w:tc>
          <w:tcPr>
            <w:tcW w:w="2985" w:type="dxa"/>
            <w:vAlign w:val="center"/>
          </w:tcPr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Слоги  и  ударение</w:t>
            </w:r>
          </w:p>
        </w:tc>
        <w:tc>
          <w:tcPr>
            <w:tcW w:w="5103" w:type="dxa"/>
            <w:vMerge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173C85" w:rsidRPr="00DC2834" w:rsidRDefault="00173C85" w:rsidP="00173C85">
            <w:r w:rsidRPr="00DC2834">
              <w:t>11.09</w:t>
            </w:r>
          </w:p>
        </w:tc>
        <w:tc>
          <w:tcPr>
            <w:tcW w:w="1134" w:type="dxa"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11.09</w:t>
            </w:r>
          </w:p>
        </w:tc>
      </w:tr>
      <w:tr w:rsidR="00173C85" w:rsidRPr="00DD2F73" w:rsidTr="00141BDB">
        <w:tc>
          <w:tcPr>
            <w:tcW w:w="667" w:type="dxa"/>
            <w:vAlign w:val="center"/>
          </w:tcPr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7</w:t>
            </w:r>
          </w:p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</w:p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</w:p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2985" w:type="dxa"/>
            <w:vAlign w:val="center"/>
          </w:tcPr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Алфавит</w:t>
            </w:r>
          </w:p>
        </w:tc>
        <w:tc>
          <w:tcPr>
            <w:tcW w:w="5103" w:type="dxa"/>
            <w:vMerge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173C85" w:rsidRDefault="00173C85" w:rsidP="00173C85">
            <w:r w:rsidRPr="00DC2834">
              <w:t>12.09</w:t>
            </w:r>
          </w:p>
        </w:tc>
        <w:tc>
          <w:tcPr>
            <w:tcW w:w="1134" w:type="dxa"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12.09</w:t>
            </w:r>
          </w:p>
        </w:tc>
      </w:tr>
      <w:tr w:rsidR="00173C85" w:rsidRPr="00DD2F73" w:rsidTr="00141BDB">
        <w:tc>
          <w:tcPr>
            <w:tcW w:w="667" w:type="dxa"/>
            <w:vAlign w:val="center"/>
          </w:tcPr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8</w:t>
            </w:r>
          </w:p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2985" w:type="dxa"/>
            <w:vAlign w:val="center"/>
          </w:tcPr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Большая буква в словах</w:t>
            </w:r>
          </w:p>
        </w:tc>
        <w:tc>
          <w:tcPr>
            <w:tcW w:w="5103" w:type="dxa"/>
          </w:tcPr>
          <w:p w:rsidR="00173C85" w:rsidRPr="00DD2F73" w:rsidRDefault="00173C85" w:rsidP="00173C8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 xml:space="preserve">Регулятивные 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выполнять учебные действия, руководствуясь изученными правилами и в соответствии с выбранным алгоритмом или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инструкциями учителя.</w:t>
            </w:r>
          </w:p>
          <w:p w:rsidR="00173C85" w:rsidRPr="00DD2F73" w:rsidRDefault="00173C85" w:rsidP="00173C85">
            <w:pPr>
              <w:pStyle w:val="ParagraphStyle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</w:p>
          <w:p w:rsidR="00173C85" w:rsidRPr="00EB6BEF" w:rsidRDefault="00173C85" w:rsidP="00173C8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уметь ставить и решать проблемы; проводить аналогии между изучаемым материалом и собственным опытом.</w:t>
            </w:r>
          </w:p>
          <w:p w:rsidR="00173C85" w:rsidRPr="00EB6BEF" w:rsidRDefault="00173C85" w:rsidP="00173C85">
            <w:pPr>
              <w:pStyle w:val="ParagraphStyle"/>
              <w:shd w:val="clear" w:color="auto" w:fill="FFFFFF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вырабатывать умение спрашивать, интересоваться чужим мнением и высказывать своё; вступать в диалог</w:t>
            </w:r>
          </w:p>
          <w:p w:rsidR="00173C85" w:rsidRPr="00DD2F73" w:rsidRDefault="00173C85" w:rsidP="00173C8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Личностные</w:t>
            </w:r>
            <w:r w:rsidRPr="00DD2F73">
              <w:rPr>
                <w:rFonts w:ascii="Times New Roman" w:hAnsi="Times New Roman"/>
                <w:b/>
                <w:i/>
              </w:rPr>
              <w:t>-</w:t>
            </w:r>
            <w:r w:rsidRPr="00DD2F73">
              <w:rPr>
                <w:rFonts w:ascii="Times New Roman" w:hAnsi="Times New Roman"/>
              </w:rPr>
              <w:t xml:space="preserve"> осознают свою принадлежность к народу, стране; испытывают чувство уважения к традициям, истории своего народа, интерес к русскому языку как родному</w:t>
            </w:r>
          </w:p>
        </w:tc>
        <w:tc>
          <w:tcPr>
            <w:tcW w:w="3196" w:type="dxa"/>
            <w:vMerge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173C85" w:rsidRPr="005F2F81" w:rsidRDefault="00173C85" w:rsidP="00173C85">
            <w:r w:rsidRPr="005F2F81">
              <w:t>13.09</w:t>
            </w:r>
          </w:p>
        </w:tc>
        <w:tc>
          <w:tcPr>
            <w:tcW w:w="1134" w:type="dxa"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13.09</w:t>
            </w:r>
          </w:p>
        </w:tc>
      </w:tr>
      <w:tr w:rsidR="00173C85" w:rsidRPr="00DD2F73" w:rsidTr="00141BDB">
        <w:tc>
          <w:tcPr>
            <w:tcW w:w="667" w:type="dxa"/>
            <w:vAlign w:val="center"/>
          </w:tcPr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lastRenderedPageBreak/>
              <w:t>9</w:t>
            </w:r>
          </w:p>
        </w:tc>
        <w:tc>
          <w:tcPr>
            <w:tcW w:w="2985" w:type="dxa"/>
            <w:vAlign w:val="center"/>
          </w:tcPr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Перенос слова</w:t>
            </w:r>
          </w:p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5103" w:type="dxa"/>
            <w:vMerge w:val="restart"/>
          </w:tcPr>
          <w:p w:rsidR="00173C85" w:rsidRPr="00DD2F73" w:rsidRDefault="00173C85" w:rsidP="00173C8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Научатся: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применять знание алфавита при работе со словарями, справочниками, каталогами; читать тексты с историческими материалами: понимать и воспроизводить содержание; «читать» схему о роли букв 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е, ё, ю, я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; осознавать условия выбора прописной и строчной буквы в именах собственных и нарицательных; высказываться об увиденном, описывать; устанавливать основное правило и варианты его применения при записи слов разной слоговой структуры</w:t>
            </w:r>
          </w:p>
          <w:p w:rsidR="00173C85" w:rsidRPr="00DD2F73" w:rsidRDefault="00173C85" w:rsidP="00173C8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173C85" w:rsidRDefault="00173C85" w:rsidP="00173C85">
            <w:r w:rsidRPr="005F2F81">
              <w:t>14.09</w:t>
            </w:r>
          </w:p>
        </w:tc>
        <w:tc>
          <w:tcPr>
            <w:tcW w:w="1134" w:type="dxa"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14.09</w:t>
            </w:r>
          </w:p>
        </w:tc>
      </w:tr>
      <w:tr w:rsidR="00173C85" w:rsidRPr="00DD2F73" w:rsidTr="00141BDB">
        <w:tc>
          <w:tcPr>
            <w:tcW w:w="667" w:type="dxa"/>
            <w:vAlign w:val="center"/>
          </w:tcPr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10</w:t>
            </w:r>
          </w:p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2985" w:type="dxa"/>
            <w:vAlign w:val="center"/>
          </w:tcPr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ШК Упражнение в переносе слов.</w:t>
            </w:r>
          </w:p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  <w:r w:rsidRPr="00DD2F73">
              <w:rPr>
                <w:rFonts w:ascii="Times New Roman" w:eastAsia="Times New Roman" w:hAnsi="Times New Roman"/>
                <w:bCs/>
                <w:iCs/>
              </w:rPr>
              <w:t>Тест</w:t>
            </w:r>
          </w:p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5103" w:type="dxa"/>
            <w:vMerge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173C85" w:rsidRPr="008E2162" w:rsidRDefault="00173C85" w:rsidP="00173C85">
            <w:r w:rsidRPr="008E2162">
              <w:t>15.09</w:t>
            </w:r>
          </w:p>
        </w:tc>
        <w:tc>
          <w:tcPr>
            <w:tcW w:w="1134" w:type="dxa"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15.09</w:t>
            </w:r>
          </w:p>
        </w:tc>
      </w:tr>
      <w:tr w:rsidR="00173C85" w:rsidRPr="00DD2F73" w:rsidTr="00141BDB">
        <w:tc>
          <w:tcPr>
            <w:tcW w:w="667" w:type="dxa"/>
            <w:vAlign w:val="center"/>
          </w:tcPr>
          <w:p w:rsidR="00173C85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11</w:t>
            </w:r>
          </w:p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12</w:t>
            </w:r>
          </w:p>
        </w:tc>
        <w:tc>
          <w:tcPr>
            <w:tcW w:w="2985" w:type="dxa"/>
            <w:vAlign w:val="center"/>
          </w:tcPr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Обозначение на  письме твёрдых и мягких согласных звуков</w:t>
            </w:r>
          </w:p>
        </w:tc>
        <w:tc>
          <w:tcPr>
            <w:tcW w:w="5103" w:type="dxa"/>
            <w:vMerge w:val="restart"/>
          </w:tcPr>
          <w:p w:rsidR="00173C85" w:rsidRPr="00EB6BEF" w:rsidRDefault="00173C85" w:rsidP="00173C8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целеполагание как постановка на основе соотнесения того, что уже известно и усвоение учащимися того, что ещё не известно. </w:t>
            </w:r>
          </w:p>
          <w:p w:rsidR="00173C85" w:rsidRPr="00EB6BEF" w:rsidRDefault="00173C85" w:rsidP="00173C8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формировать умения выдвигать гипотезы (предположения, что получится в результате) и проверять их; проводить сравнение, классификацию языкового материала по заданным основаниям.</w:t>
            </w:r>
          </w:p>
          <w:p w:rsidR="00173C85" w:rsidRPr="00EB6BEF" w:rsidRDefault="00173C85" w:rsidP="00173C8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адекватно </w:t>
            </w:r>
            <w:proofErr w:type="spell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использоватьсредства</w:t>
            </w:r>
            <w:proofErr w:type="spell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устной речи для решения различных коммуникативных задач; принимать участие в общей беседе, выполняя правила речевого поведения (не перебивать, слушать собеседника и др.) </w:t>
            </w:r>
          </w:p>
          <w:p w:rsidR="00173C85" w:rsidRPr="00DD2F73" w:rsidRDefault="00173C85" w:rsidP="00173C8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Личностные</w:t>
            </w:r>
            <w:r w:rsidRPr="00DD2F73">
              <w:rPr>
                <w:rFonts w:ascii="Times New Roman" w:hAnsi="Times New Roman"/>
                <w:b/>
                <w:i/>
              </w:rPr>
              <w:t>-</w:t>
            </w:r>
            <w:r w:rsidRPr="00DD2F73">
              <w:rPr>
                <w:rFonts w:ascii="Times New Roman" w:hAnsi="Times New Roman"/>
              </w:rPr>
              <w:t xml:space="preserve"> принимают ценность познавательной деятельности; развивают внимание к особенностям народной речи</w:t>
            </w:r>
          </w:p>
        </w:tc>
        <w:tc>
          <w:tcPr>
            <w:tcW w:w="3196" w:type="dxa"/>
            <w:vMerge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173C85" w:rsidRDefault="00173C85" w:rsidP="00173C85">
            <w:r w:rsidRPr="008E2162">
              <w:t>18.09</w:t>
            </w:r>
          </w:p>
          <w:p w:rsidR="00173C85" w:rsidRPr="008E2162" w:rsidRDefault="00173C85" w:rsidP="00173C85">
            <w:r w:rsidRPr="008E2162">
              <w:t>19.09</w:t>
            </w:r>
          </w:p>
        </w:tc>
        <w:tc>
          <w:tcPr>
            <w:tcW w:w="1134" w:type="dxa"/>
          </w:tcPr>
          <w:p w:rsidR="00173C85" w:rsidRDefault="00173C85" w:rsidP="00173C8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18.09</w:t>
            </w:r>
          </w:p>
          <w:p w:rsidR="00173C85" w:rsidRPr="00DD2F73" w:rsidRDefault="00173C85" w:rsidP="00173C8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19.09</w:t>
            </w:r>
          </w:p>
        </w:tc>
      </w:tr>
      <w:tr w:rsidR="00173C85" w:rsidRPr="00DD2F73" w:rsidTr="00141BDB">
        <w:tc>
          <w:tcPr>
            <w:tcW w:w="667" w:type="dxa"/>
            <w:vAlign w:val="center"/>
          </w:tcPr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13</w:t>
            </w:r>
          </w:p>
          <w:p w:rsidR="00173C85" w:rsidRPr="00DD2F73" w:rsidRDefault="00173C85" w:rsidP="00173C85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2985" w:type="dxa"/>
            <w:vAlign w:val="center"/>
          </w:tcPr>
          <w:p w:rsidR="00173C85" w:rsidRPr="00DD2F73" w:rsidRDefault="00173C85" w:rsidP="00173C85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ШК Обозначение на  письме твёрдых и мягких согласных звуков</w:t>
            </w:r>
          </w:p>
        </w:tc>
        <w:tc>
          <w:tcPr>
            <w:tcW w:w="5103" w:type="dxa"/>
            <w:vMerge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173C85" w:rsidRPr="008E2162" w:rsidRDefault="00173C85" w:rsidP="00173C85">
            <w:r>
              <w:t>20.09</w:t>
            </w:r>
          </w:p>
        </w:tc>
        <w:tc>
          <w:tcPr>
            <w:tcW w:w="1134" w:type="dxa"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20.09</w:t>
            </w:r>
          </w:p>
        </w:tc>
      </w:tr>
      <w:tr w:rsidR="00173C85" w:rsidRPr="00DD2F73" w:rsidTr="00141BDB">
        <w:tc>
          <w:tcPr>
            <w:tcW w:w="667" w:type="dxa"/>
            <w:vAlign w:val="center"/>
          </w:tcPr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lastRenderedPageBreak/>
              <w:t>14</w:t>
            </w:r>
          </w:p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2985" w:type="dxa"/>
            <w:vAlign w:val="center"/>
          </w:tcPr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  <w:bCs/>
                <w:iCs/>
              </w:rPr>
              <w:t>Контрольный диктант № 1 по теме Слово(входная)</w:t>
            </w:r>
          </w:p>
        </w:tc>
        <w:tc>
          <w:tcPr>
            <w:tcW w:w="5103" w:type="dxa"/>
            <w:vMerge w:val="restart"/>
          </w:tcPr>
          <w:p w:rsidR="00173C85" w:rsidRPr="00DD2F73" w:rsidRDefault="00173C85" w:rsidP="00173C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  <w:iCs/>
              </w:rPr>
              <w:t>Научатся:</w:t>
            </w:r>
            <w:r w:rsidRPr="00DD2F73">
              <w:rPr>
                <w:rFonts w:ascii="Times New Roman" w:hAnsi="Times New Roman"/>
              </w:rPr>
              <w:t xml:space="preserve"> применять знания о правописании при записи слов; писать текст под диктовку; устанавливать причину появления ошибок, выбирать нужные упражнения для тренинга; оценивать успешность своей работы в тренинге</w:t>
            </w:r>
          </w:p>
          <w:p w:rsidR="00173C85" w:rsidRPr="00DD2F73" w:rsidRDefault="00173C85" w:rsidP="00173C85">
            <w:pPr>
              <w:pStyle w:val="ParagraphStyle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принимать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br/>
              <w:t>и сохранять учебную задачу, понимать важность планирования работы, оценивать выполнение задания по следующим параметрам: выполнено с ошибками или без ошибок, в чем проявилась сложность выполнения.</w:t>
            </w:r>
          </w:p>
          <w:p w:rsidR="00173C85" w:rsidRPr="00DD2F73" w:rsidRDefault="00173C85" w:rsidP="00173C8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проводить операции анализа и синтеза, владеть общим способом проверки орфограмм в корне слова</w:t>
            </w:r>
          </w:p>
          <w:p w:rsidR="00173C85" w:rsidRPr="00DD2F73" w:rsidRDefault="00173C85" w:rsidP="00173C8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Личностные</w:t>
            </w:r>
            <w:r w:rsidRPr="00DD2F73">
              <w:rPr>
                <w:rFonts w:ascii="Times New Roman" w:hAnsi="Times New Roman"/>
                <w:b/>
                <w:i/>
              </w:rPr>
              <w:t>-</w:t>
            </w:r>
            <w:r w:rsidRPr="00DD2F73">
              <w:rPr>
                <w:rFonts w:ascii="Times New Roman" w:hAnsi="Times New Roman"/>
              </w:rPr>
              <w:t xml:space="preserve">способны адекватно судить о причинах своего успеха/неуспеха в учении, связывая успех </w:t>
            </w:r>
            <w:r w:rsidRPr="00DD2F73">
              <w:rPr>
                <w:rFonts w:ascii="Times New Roman" w:hAnsi="Times New Roman"/>
              </w:rPr>
              <w:br/>
              <w:t>с усилиями, трудолюбием, старанием</w:t>
            </w:r>
          </w:p>
        </w:tc>
        <w:tc>
          <w:tcPr>
            <w:tcW w:w="3196" w:type="dxa"/>
            <w:vMerge w:val="restart"/>
          </w:tcPr>
          <w:p w:rsidR="00173C85" w:rsidRPr="00DD2F73" w:rsidRDefault="00173C85" w:rsidP="00173C85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Осмысливать</w:t>
            </w:r>
            <w:r w:rsidRPr="00DD2F73">
              <w:rPr>
                <w:rFonts w:ascii="Times New Roman" w:hAnsi="Times New Roman"/>
              </w:rPr>
              <w:t>цели</w:t>
            </w:r>
            <w:proofErr w:type="spellEnd"/>
            <w:r w:rsidRPr="00DD2F73">
              <w:rPr>
                <w:rFonts w:ascii="Times New Roman" w:hAnsi="Times New Roman"/>
              </w:rPr>
              <w:t xml:space="preserve"> и задачи изучения предмета «Русский язык». </w:t>
            </w:r>
          </w:p>
          <w:p w:rsidR="00173C85" w:rsidRPr="00DD2F73" w:rsidRDefault="00173C85" w:rsidP="00173C85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Осознавать</w:t>
            </w:r>
            <w:r w:rsidRPr="00DD2F73">
              <w:rPr>
                <w:rFonts w:ascii="Times New Roman" w:hAnsi="Times New Roman"/>
              </w:rPr>
              <w:t>необходимость</w:t>
            </w:r>
            <w:proofErr w:type="spellEnd"/>
            <w:r w:rsidRPr="00DD2F73">
              <w:rPr>
                <w:rFonts w:ascii="Times New Roman" w:hAnsi="Times New Roman"/>
              </w:rPr>
              <w:t xml:space="preserve"> изучения русского языка гражданами России любой национальности.</w:t>
            </w:r>
          </w:p>
          <w:p w:rsidR="00173C85" w:rsidRPr="00DD2F73" w:rsidRDefault="00173C85" w:rsidP="00173C85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Наблюдать</w:t>
            </w:r>
            <w:r w:rsidRPr="00DD2F73">
              <w:rPr>
                <w:rFonts w:ascii="Times New Roman" w:hAnsi="Times New Roman"/>
              </w:rPr>
              <w:t>над</w:t>
            </w:r>
            <w:proofErr w:type="spellEnd"/>
            <w:r w:rsidRPr="00DD2F73">
              <w:rPr>
                <w:rFonts w:ascii="Times New Roman" w:hAnsi="Times New Roman"/>
              </w:rPr>
              <w:t xml:space="preserve"> особенностями русской народной речи: мелодичностью, ритмичностью, образностью.</w:t>
            </w:r>
          </w:p>
          <w:p w:rsidR="00173C85" w:rsidRPr="00DD2F73" w:rsidRDefault="00173C85" w:rsidP="00173C85">
            <w:pPr>
              <w:rPr>
                <w:rFonts w:ascii="Times New Roman" w:hAnsi="Times New Roman"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Находить</w:t>
            </w:r>
            <w:r w:rsidRPr="00DD2F73">
              <w:rPr>
                <w:rFonts w:ascii="Times New Roman" w:hAnsi="Times New Roman"/>
              </w:rPr>
              <w:t>основную</w:t>
            </w:r>
            <w:proofErr w:type="spellEnd"/>
            <w:r w:rsidRPr="00DD2F73">
              <w:rPr>
                <w:rFonts w:ascii="Times New Roman" w:hAnsi="Times New Roman"/>
              </w:rPr>
              <w:t xml:space="preserve"> мысль читаемых текстов.</w:t>
            </w:r>
          </w:p>
        </w:tc>
        <w:tc>
          <w:tcPr>
            <w:tcW w:w="949" w:type="dxa"/>
          </w:tcPr>
          <w:p w:rsidR="00173C85" w:rsidRPr="00D0172B" w:rsidRDefault="00173C85" w:rsidP="00173C85">
            <w:r w:rsidRPr="00D0172B">
              <w:t>21.09</w:t>
            </w:r>
          </w:p>
        </w:tc>
        <w:tc>
          <w:tcPr>
            <w:tcW w:w="1134" w:type="dxa"/>
          </w:tcPr>
          <w:p w:rsidR="00173C85" w:rsidRPr="00DD2F73" w:rsidRDefault="00173C85" w:rsidP="00173C85">
            <w:r>
              <w:t>21.09</w:t>
            </w:r>
          </w:p>
        </w:tc>
      </w:tr>
      <w:tr w:rsidR="00173C85" w:rsidRPr="00DD2F73" w:rsidTr="00141BDB">
        <w:tc>
          <w:tcPr>
            <w:tcW w:w="667" w:type="dxa"/>
            <w:vAlign w:val="center"/>
          </w:tcPr>
          <w:p w:rsidR="00173C85" w:rsidRPr="00DD2F73" w:rsidRDefault="00173C85" w:rsidP="00173C8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15</w:t>
            </w:r>
          </w:p>
          <w:p w:rsidR="00173C85" w:rsidRPr="00DD2F73" w:rsidRDefault="00173C85" w:rsidP="00173C85">
            <w:pPr>
              <w:spacing w:before="100" w:beforeAutospacing="1" w:after="100" w:afterAutospacing="1" w:line="165" w:lineRule="atLeast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2985" w:type="dxa"/>
            <w:vAlign w:val="center"/>
          </w:tcPr>
          <w:p w:rsidR="00173C85" w:rsidRPr="00DD2F73" w:rsidRDefault="00173C85" w:rsidP="00173C85">
            <w:pPr>
              <w:spacing w:before="100" w:beforeAutospacing="1" w:after="100" w:afterAutospacing="1" w:line="165" w:lineRule="atLeast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Работа над ошибками. Твердые и мягкие согласные.</w:t>
            </w:r>
          </w:p>
        </w:tc>
        <w:tc>
          <w:tcPr>
            <w:tcW w:w="5103" w:type="dxa"/>
            <w:vMerge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173C85" w:rsidRDefault="00173C85" w:rsidP="00173C85">
            <w:r w:rsidRPr="00D0172B">
              <w:t>22.09</w:t>
            </w:r>
          </w:p>
        </w:tc>
        <w:tc>
          <w:tcPr>
            <w:tcW w:w="1134" w:type="dxa"/>
          </w:tcPr>
          <w:p w:rsidR="00173C85" w:rsidRPr="00DD2F73" w:rsidRDefault="00173C85" w:rsidP="00173C8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22.09</w:t>
            </w:r>
          </w:p>
        </w:tc>
      </w:tr>
      <w:tr w:rsidR="005620B9" w:rsidRPr="00DD2F73" w:rsidTr="00141BDB">
        <w:tc>
          <w:tcPr>
            <w:tcW w:w="667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16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Обозначение на письме звонких и глухих согласных звуков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на основе результатов решения практических задач делать теоретические выводы.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проводить аналогии между изучаемым материалом и собственным опытом.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допускать существование различных точек зрения; оформлять свои мысли в устной форме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Личностные</w:t>
            </w:r>
            <w:r w:rsidRPr="00DD2F73">
              <w:rPr>
                <w:rFonts w:ascii="Times New Roman" w:hAnsi="Times New Roman"/>
              </w:rPr>
              <w:t>-проявляют интерес к предметно-исследовательской деятельности, предложенной в учебнике и учебных пособиях</w:t>
            </w:r>
          </w:p>
        </w:tc>
        <w:tc>
          <w:tcPr>
            <w:tcW w:w="3196" w:type="dxa"/>
            <w:vMerge w:val="restart"/>
          </w:tcPr>
          <w:p w:rsidR="005620B9" w:rsidRPr="00DD2F73" w:rsidRDefault="005620B9" w:rsidP="00DA4795">
            <w:pPr>
              <w:pStyle w:val="ab"/>
              <w:spacing w:line="288" w:lineRule="auto"/>
              <w:jc w:val="left"/>
              <w:rPr>
                <w:sz w:val="20"/>
                <w:szCs w:val="20"/>
              </w:rPr>
            </w:pPr>
            <w:r w:rsidRPr="00DD2F73">
              <w:rPr>
                <w:i/>
                <w:sz w:val="20"/>
                <w:szCs w:val="20"/>
              </w:rPr>
              <w:t xml:space="preserve">«Читать» таблицу </w:t>
            </w:r>
            <w:r w:rsidRPr="00DD2F73">
              <w:rPr>
                <w:iCs/>
                <w:sz w:val="20"/>
                <w:szCs w:val="20"/>
              </w:rPr>
              <w:t>и</w:t>
            </w:r>
            <w:r w:rsidRPr="00DD2F73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D2F73">
              <w:rPr>
                <w:i/>
                <w:sz w:val="20"/>
                <w:szCs w:val="20"/>
              </w:rPr>
              <w:t>обобщать</w:t>
            </w:r>
            <w:r w:rsidRPr="00DD2F73">
              <w:rPr>
                <w:sz w:val="20"/>
                <w:szCs w:val="20"/>
              </w:rPr>
              <w:t>по</w:t>
            </w:r>
            <w:proofErr w:type="spellEnd"/>
            <w:r w:rsidRPr="00DD2F73">
              <w:rPr>
                <w:sz w:val="20"/>
                <w:szCs w:val="20"/>
              </w:rPr>
              <w:t xml:space="preserve"> ней сведения об общих значениях слов.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Находить разные основания для группировки слов.</w:t>
            </w:r>
          </w:p>
          <w:p w:rsidR="005620B9" w:rsidRPr="00DD2F73" w:rsidRDefault="005620B9" w:rsidP="00DA4795">
            <w:pPr>
              <w:rPr>
                <w:rFonts w:ascii="Times New Roman" w:eastAsiaTheme="minorEastAsia" w:hAnsi="Times New Roman"/>
              </w:rPr>
            </w:pPr>
            <w:r w:rsidRPr="00DD2F73">
              <w:rPr>
                <w:rFonts w:ascii="Times New Roman" w:hAnsi="Times New Roman"/>
                <w:i/>
              </w:rPr>
              <w:t xml:space="preserve">Обнаруживать </w:t>
            </w:r>
            <w:r w:rsidRPr="00DD2F73">
              <w:rPr>
                <w:rFonts w:ascii="Times New Roman" w:hAnsi="Times New Roman"/>
                <w:iCs/>
              </w:rPr>
              <w:t xml:space="preserve">и </w:t>
            </w:r>
            <w:r w:rsidRPr="00DD2F73">
              <w:rPr>
                <w:rFonts w:ascii="Times New Roman" w:hAnsi="Times New Roman"/>
                <w:i/>
              </w:rPr>
              <w:t xml:space="preserve">объединять </w:t>
            </w:r>
            <w:r w:rsidRPr="00DD2F73">
              <w:rPr>
                <w:rFonts w:ascii="Times New Roman" w:hAnsi="Times New Roman"/>
                <w:iCs/>
              </w:rPr>
              <w:t>разные признаки для квалификации предложения как</w:t>
            </w:r>
            <w:r w:rsidRPr="00DD2F73">
              <w:rPr>
                <w:rFonts w:ascii="Times New Roman" w:hAnsi="Times New Roman"/>
              </w:rPr>
              <w:t xml:space="preserve"> коммуникативной </w:t>
            </w:r>
            <w:proofErr w:type="spellStart"/>
            <w:r w:rsidRPr="00DD2F73">
              <w:rPr>
                <w:rFonts w:ascii="Times New Roman" w:hAnsi="Times New Roman"/>
              </w:rPr>
              <w:t>единицы</w:t>
            </w:r>
            <w:r w:rsidRPr="00DD2F73">
              <w:rPr>
                <w:rFonts w:ascii="Times New Roman" w:eastAsiaTheme="minorEastAsia" w:hAnsi="Times New Roman"/>
                <w:i/>
              </w:rPr>
              <w:t>Фиксировать</w:t>
            </w:r>
            <w:proofErr w:type="spellEnd"/>
            <w:r w:rsidRPr="00DD2F73">
              <w:rPr>
                <w:rFonts w:ascii="Times New Roman" w:eastAsiaTheme="minorEastAsia" w:hAnsi="Times New Roman"/>
              </w:rPr>
              <w:t xml:space="preserve"> случаи расхождения произношения и обозначения буквами согласных и гласных звуков.</w:t>
            </w:r>
          </w:p>
          <w:p w:rsidR="005620B9" w:rsidRPr="00DD2F73" w:rsidRDefault="005620B9" w:rsidP="00DA4795">
            <w:pPr>
              <w:rPr>
                <w:rFonts w:ascii="Times New Roman" w:eastAsiaTheme="minorEastAsia" w:hAnsi="Times New Roman"/>
              </w:rPr>
            </w:pPr>
            <w:proofErr w:type="spellStart"/>
            <w:r w:rsidRPr="00DD2F73">
              <w:rPr>
                <w:rFonts w:ascii="Times New Roman" w:eastAsiaTheme="minorEastAsia" w:hAnsi="Times New Roman"/>
                <w:i/>
              </w:rPr>
              <w:t>Обнаруживатьориентировочные</w:t>
            </w:r>
            <w:proofErr w:type="spellEnd"/>
            <w:r w:rsidRPr="00DD2F73">
              <w:rPr>
                <w:rFonts w:ascii="Times New Roman" w:eastAsiaTheme="minorEastAsia" w:hAnsi="Times New Roman"/>
                <w:i/>
              </w:rPr>
              <w:t xml:space="preserve"> признаки</w:t>
            </w:r>
            <w:r w:rsidRPr="00DD2F73">
              <w:rPr>
                <w:rFonts w:ascii="Times New Roman" w:eastAsiaTheme="minorEastAsia" w:hAnsi="Times New Roman"/>
              </w:rPr>
              <w:t>, обеспечивающие припоминание и обобщение изученных правил об обозначении</w:t>
            </w:r>
          </w:p>
          <w:p w:rsidR="005620B9" w:rsidRPr="00DD2F73" w:rsidRDefault="005620B9" w:rsidP="00DA4795">
            <w:pPr>
              <w:rPr>
                <w:rFonts w:ascii="Times New Roman" w:eastAsiaTheme="minorEastAsia" w:hAnsi="Times New Roman"/>
              </w:rPr>
            </w:pPr>
            <w:r w:rsidRPr="00DD2F73">
              <w:rPr>
                <w:rFonts w:ascii="Times New Roman" w:eastAsiaTheme="minorEastAsia" w:hAnsi="Times New Roman"/>
              </w:rPr>
              <w:t>звуков на письме.</w:t>
            </w:r>
          </w:p>
          <w:p w:rsidR="005620B9" w:rsidRPr="00DD2F73" w:rsidRDefault="005620B9" w:rsidP="00DA4795">
            <w:pPr>
              <w:rPr>
                <w:rFonts w:ascii="Times New Roman" w:eastAsiaTheme="minorEastAsia" w:hAnsi="Times New Roman"/>
              </w:rPr>
            </w:pPr>
            <w:r w:rsidRPr="00DD2F73">
              <w:rPr>
                <w:rFonts w:ascii="Times New Roman" w:eastAsiaTheme="minorEastAsia" w:hAnsi="Times New Roman"/>
                <w:i/>
              </w:rPr>
              <w:t xml:space="preserve">Дифференцировать приёмы </w:t>
            </w:r>
            <w:r w:rsidRPr="00DD2F73">
              <w:rPr>
                <w:rFonts w:ascii="Times New Roman" w:eastAsiaTheme="minorEastAsia" w:hAnsi="Times New Roman"/>
              </w:rPr>
              <w:t xml:space="preserve">подбора проверочных слов в зависимости от обозначения </w:t>
            </w:r>
            <w:r w:rsidRPr="00DD2F73">
              <w:rPr>
                <w:rFonts w:ascii="Times New Roman" w:eastAsiaTheme="minorEastAsia" w:hAnsi="Times New Roman"/>
              </w:rPr>
              <w:lastRenderedPageBreak/>
              <w:t>гласных или согласных.</w:t>
            </w:r>
          </w:p>
          <w:p w:rsidR="005620B9" w:rsidRPr="00DD2F73" w:rsidRDefault="005620B9" w:rsidP="00DA4795">
            <w:pPr>
              <w:pStyle w:val="ab"/>
              <w:spacing w:line="288" w:lineRule="auto"/>
              <w:jc w:val="left"/>
              <w:rPr>
                <w:sz w:val="20"/>
                <w:szCs w:val="20"/>
              </w:rPr>
            </w:pPr>
            <w:r w:rsidRPr="00DD2F73">
              <w:rPr>
                <w:rFonts w:eastAsiaTheme="minorEastAsia"/>
                <w:i/>
                <w:sz w:val="20"/>
                <w:szCs w:val="20"/>
                <w:lang w:eastAsia="ru-RU"/>
              </w:rPr>
              <w:t>Обращаться за справкой к словарику</w:t>
            </w:r>
            <w:r w:rsidRPr="00DD2F73">
              <w:rPr>
                <w:rFonts w:eastAsiaTheme="minorEastAsia"/>
                <w:sz w:val="20"/>
                <w:szCs w:val="20"/>
                <w:lang w:eastAsia="ru-RU"/>
              </w:rPr>
              <w:t xml:space="preserve"> учебника по поводу слов с непроверяемыми написаниями </w:t>
            </w:r>
            <w:r w:rsidRPr="00DD2F73">
              <w:rPr>
                <w:sz w:val="20"/>
                <w:szCs w:val="20"/>
              </w:rPr>
              <w:t>языка.</w:t>
            </w:r>
          </w:p>
          <w:p w:rsidR="005620B9" w:rsidRPr="00DD2F73" w:rsidRDefault="005620B9" w:rsidP="00DA4795">
            <w:pPr>
              <w:pStyle w:val="ab"/>
              <w:spacing w:line="288" w:lineRule="auto"/>
              <w:jc w:val="left"/>
              <w:rPr>
                <w:sz w:val="20"/>
                <w:szCs w:val="20"/>
              </w:rPr>
            </w:pPr>
            <w:r w:rsidRPr="00DD2F73">
              <w:rPr>
                <w:i/>
                <w:sz w:val="20"/>
                <w:szCs w:val="20"/>
              </w:rPr>
              <w:t>Анализировать</w:t>
            </w:r>
            <w:r w:rsidRPr="00DD2F73">
              <w:rPr>
                <w:sz w:val="20"/>
                <w:szCs w:val="20"/>
              </w:rPr>
              <w:t xml:space="preserve"> словесное строение предложений с помощью схем.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 xml:space="preserve">Синтезировать: </w:t>
            </w:r>
            <w:r w:rsidRPr="00DD2F73">
              <w:rPr>
                <w:rFonts w:ascii="Times New Roman" w:hAnsi="Times New Roman"/>
              </w:rPr>
              <w:t>составлять предложения на основе набора слов, схем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 xml:space="preserve">Осмысливать </w:t>
            </w:r>
            <w:r w:rsidRPr="00DD2F73">
              <w:rPr>
                <w:rFonts w:ascii="Times New Roman" w:hAnsi="Times New Roman"/>
              </w:rPr>
              <w:t xml:space="preserve">цели и задачи изучения предмета «Русский язык». 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173C85" w:rsidP="00173C85">
            <w:r>
              <w:lastRenderedPageBreak/>
              <w:t>25.09</w:t>
            </w:r>
          </w:p>
        </w:tc>
        <w:tc>
          <w:tcPr>
            <w:tcW w:w="1134" w:type="dxa"/>
          </w:tcPr>
          <w:p w:rsidR="005620B9" w:rsidRPr="00B54EAA" w:rsidRDefault="00B54EAA" w:rsidP="00173C85">
            <w:pPr>
              <w:rPr>
                <w:lang w:val="tt-RU"/>
              </w:rPr>
            </w:pPr>
            <w:r>
              <w:rPr>
                <w:lang w:val="tt-RU"/>
              </w:rPr>
              <w:t>25.09</w:t>
            </w:r>
          </w:p>
        </w:tc>
      </w:tr>
      <w:tr w:rsidR="005620B9" w:rsidRPr="00DD2F73" w:rsidTr="00141BDB">
        <w:trPr>
          <w:trHeight w:val="1497"/>
        </w:trPr>
        <w:tc>
          <w:tcPr>
            <w:tcW w:w="667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17- 18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ШК Упражнение  в различении звонких и глухих согласных.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Default="00173C85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26.09</w:t>
            </w:r>
          </w:p>
          <w:p w:rsidR="00173C85" w:rsidRPr="00DD2F73" w:rsidRDefault="00173C85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27.09</w:t>
            </w:r>
          </w:p>
        </w:tc>
        <w:tc>
          <w:tcPr>
            <w:tcW w:w="1134" w:type="dxa"/>
          </w:tcPr>
          <w:p w:rsidR="005620B9" w:rsidRDefault="001D3621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26.09</w:t>
            </w:r>
          </w:p>
          <w:p w:rsidR="00303496" w:rsidRPr="00DD2F73" w:rsidRDefault="00303496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27.09</w:t>
            </w:r>
          </w:p>
        </w:tc>
      </w:tr>
      <w:tr w:rsidR="005620B9" w:rsidRPr="00DD2F73" w:rsidTr="00141BDB">
        <w:trPr>
          <w:trHeight w:val="1071"/>
        </w:trPr>
        <w:tc>
          <w:tcPr>
            <w:tcW w:w="667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19-20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Гласные звуки и буквы.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работать в </w:t>
            </w:r>
            <w:proofErr w:type="spell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соответствиис</w:t>
            </w:r>
            <w:proofErr w:type="spell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алгоритмом, </w:t>
            </w:r>
            <w:proofErr w:type="spell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планироватьи</w:t>
            </w:r>
            <w:proofErr w:type="spell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контролировать этапы </w:t>
            </w:r>
            <w:proofErr w:type="spell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своейработы</w:t>
            </w:r>
            <w:proofErr w:type="spell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проводить сравнение, классификацию языкового материала по заданным основаниям.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адекватно воспринимать оценку своей работы учителем, товарищами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Личностные</w:t>
            </w:r>
            <w:r w:rsidRPr="00DD2F73">
              <w:rPr>
                <w:rFonts w:ascii="Times New Roman" w:hAnsi="Times New Roman"/>
                <w:b/>
                <w:i/>
              </w:rPr>
              <w:t>-</w:t>
            </w:r>
            <w:r w:rsidRPr="00DD2F73">
              <w:rPr>
                <w:rFonts w:ascii="Times New Roman" w:hAnsi="Times New Roman"/>
              </w:rPr>
              <w:t xml:space="preserve"> проявляют интерес к русскому </w:t>
            </w:r>
            <w:r w:rsidRPr="00DD2F73">
              <w:rPr>
                <w:rFonts w:ascii="Times New Roman" w:hAnsi="Times New Roman"/>
              </w:rPr>
              <w:br/>
              <w:t xml:space="preserve">языку </w:t>
            </w:r>
            <w:proofErr w:type="gramStart"/>
            <w:r w:rsidRPr="00DD2F73">
              <w:rPr>
                <w:rFonts w:ascii="Times New Roman" w:hAnsi="Times New Roman"/>
                <w:spacing w:val="-15"/>
              </w:rPr>
              <w:t>как  родному</w:t>
            </w:r>
            <w:proofErr w:type="gramEnd"/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Default="00173C85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28.09</w:t>
            </w:r>
          </w:p>
          <w:p w:rsidR="00173C85" w:rsidRPr="00DD2F73" w:rsidRDefault="00173C85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29.09</w:t>
            </w:r>
          </w:p>
        </w:tc>
        <w:tc>
          <w:tcPr>
            <w:tcW w:w="1134" w:type="dxa"/>
          </w:tcPr>
          <w:p w:rsidR="005620B9" w:rsidRDefault="00303496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28.09</w:t>
            </w:r>
          </w:p>
          <w:p w:rsidR="003D7004" w:rsidRPr="00DD2F73" w:rsidRDefault="003D7004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29.09</w:t>
            </w:r>
          </w:p>
        </w:tc>
      </w:tr>
      <w:tr w:rsidR="005620B9" w:rsidRPr="00DD2F73" w:rsidTr="00141BDB">
        <w:tc>
          <w:tcPr>
            <w:tcW w:w="667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21-22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Обозначение на письме гласных звуков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Default="00173C85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02.10</w:t>
            </w:r>
          </w:p>
          <w:p w:rsidR="00173C85" w:rsidRPr="00DD2F73" w:rsidRDefault="00173C85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03.10</w:t>
            </w:r>
          </w:p>
        </w:tc>
        <w:tc>
          <w:tcPr>
            <w:tcW w:w="1134" w:type="dxa"/>
          </w:tcPr>
          <w:p w:rsidR="005620B9" w:rsidRPr="00DD2F73" w:rsidRDefault="00775D69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02.10</w:t>
            </w:r>
          </w:p>
        </w:tc>
      </w:tr>
      <w:tr w:rsidR="005620B9" w:rsidRPr="00DD2F73" w:rsidTr="00141BDB">
        <w:tc>
          <w:tcPr>
            <w:tcW w:w="667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23-24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Слова–названия предметов, признаков, действий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gramStart"/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– 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основе результатов решения практических задач делать теоретические выводы.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осуществлять поиск нужной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информации в учебнике и учебных пособиях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договариваться, приходить к общему решению при работе в группах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Личностные-</w:t>
            </w:r>
            <w:r w:rsidRPr="00DD2F73">
              <w:rPr>
                <w:rFonts w:ascii="Times New Roman" w:hAnsi="Times New Roman"/>
              </w:rPr>
              <w:t xml:space="preserve"> понимают </w:t>
            </w:r>
            <w:r w:rsidRPr="00DD2F73">
              <w:rPr>
                <w:rFonts w:ascii="Times New Roman" w:hAnsi="Times New Roman"/>
              </w:rPr>
              <w:br/>
              <w:t>богатство и разнообразие слов в русском языке</w:t>
            </w: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Default="00173C85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04.10</w:t>
            </w:r>
          </w:p>
          <w:p w:rsidR="00173C85" w:rsidRPr="00DD2F73" w:rsidRDefault="00173C85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05.10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25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  <w:bCs/>
                <w:iCs/>
              </w:rPr>
              <w:t>ШК Обучающее изложение</w:t>
            </w:r>
            <w:r w:rsidRPr="00DD2F73">
              <w:rPr>
                <w:rFonts w:ascii="Times New Roman" w:eastAsia="Times New Roman" w:hAnsi="Times New Roman"/>
              </w:rPr>
              <w:t xml:space="preserve">  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173C85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06.10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lastRenderedPageBreak/>
              <w:t>26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Работа над ошибками. Работа слов в предложении</w:t>
            </w:r>
          </w:p>
          <w:p w:rsidR="005620B9" w:rsidRPr="00DD2F73" w:rsidRDefault="005620B9" w:rsidP="00DA4795">
            <w:pPr>
              <w:pStyle w:val="a3"/>
            </w:pPr>
            <w:proofErr w:type="gramStart"/>
            <w:r w:rsidRPr="00DD2F73">
              <w:rPr>
                <w:rFonts w:ascii="Times New Roman" w:hAnsi="Times New Roman"/>
              </w:rPr>
              <w:t>и</w:t>
            </w:r>
            <w:proofErr w:type="gramEnd"/>
            <w:r w:rsidRPr="00DD2F73">
              <w:rPr>
                <w:rFonts w:ascii="Times New Roman" w:hAnsi="Times New Roman"/>
              </w:rPr>
              <w:t xml:space="preserve"> тексте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173C85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09.10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lastRenderedPageBreak/>
              <w:t>27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 xml:space="preserve">Контрольный диктант 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№ 2.</w:t>
            </w:r>
          </w:p>
          <w:p w:rsidR="005620B9" w:rsidRPr="00DD2F73" w:rsidRDefault="005620B9" w:rsidP="00DA4795">
            <w:pPr>
              <w:pStyle w:val="a3"/>
            </w:pPr>
            <w:r w:rsidRPr="00DD2F73">
              <w:rPr>
                <w:rFonts w:ascii="Times New Roman" w:hAnsi="Times New Roman"/>
              </w:rPr>
              <w:t>Звуки и буквы</w:t>
            </w:r>
            <w:r w:rsidRPr="00DD2F73">
              <w:t>.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Научатся: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работать с информацией, представленной в виде текста и заданий; решать учебные и практические задачи на основе сформированных предметных знаний и умений: понимать тему, выявлять ключевые слова текста, выбирать запрашиваемый материал</w:t>
            </w:r>
          </w:p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работать в </w:t>
            </w:r>
            <w:proofErr w:type="spell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соответствиис</w:t>
            </w:r>
            <w:proofErr w:type="spell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алгоритмом, </w:t>
            </w:r>
            <w:proofErr w:type="spell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планироватьи</w:t>
            </w:r>
            <w:proofErr w:type="spell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контролировать этапы </w:t>
            </w:r>
            <w:proofErr w:type="spell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своейработы</w:t>
            </w:r>
            <w:proofErr w:type="spell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проводить сравнение, классификацию языкового материала по заданным основаниям.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адекватно воспринимать оценку своей работы учителем, товарищами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Личностные</w:t>
            </w:r>
            <w:r w:rsidRPr="00DD2F73">
              <w:rPr>
                <w:rFonts w:ascii="Times New Roman" w:hAnsi="Times New Roman"/>
                <w:b/>
                <w:i/>
              </w:rPr>
              <w:t>-</w:t>
            </w:r>
            <w:r w:rsidRPr="00DD2F73">
              <w:rPr>
                <w:rFonts w:ascii="Times New Roman" w:hAnsi="Times New Roman"/>
              </w:rPr>
              <w:t xml:space="preserve"> проявляют интерес к русскому </w:t>
            </w:r>
            <w:r w:rsidRPr="00DD2F73">
              <w:rPr>
                <w:rFonts w:ascii="Times New Roman" w:hAnsi="Times New Roman"/>
              </w:rPr>
              <w:br/>
              <w:t xml:space="preserve">языку </w:t>
            </w:r>
            <w:proofErr w:type="gramStart"/>
            <w:r w:rsidRPr="00DD2F73">
              <w:rPr>
                <w:rFonts w:ascii="Times New Roman" w:hAnsi="Times New Roman"/>
                <w:spacing w:val="-15"/>
              </w:rPr>
              <w:t>как  родному</w:t>
            </w:r>
            <w:proofErr w:type="gramEnd"/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173C85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10.10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28-29-30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Работа над ошибками </w:t>
            </w:r>
          </w:p>
          <w:p w:rsidR="005620B9" w:rsidRPr="00DD2F73" w:rsidRDefault="005620B9" w:rsidP="00DA4795">
            <w:pPr>
              <w:pStyle w:val="a3"/>
            </w:pPr>
            <w:r w:rsidRPr="00DD2F73">
              <w:rPr>
                <w:rFonts w:ascii="Times New Roman" w:hAnsi="Times New Roman"/>
              </w:rPr>
              <w:t>Повторение.  Слово и строение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Default="00173C85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11.10</w:t>
            </w:r>
          </w:p>
          <w:p w:rsidR="00173C85" w:rsidRDefault="00173C85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12.10</w:t>
            </w:r>
          </w:p>
          <w:p w:rsidR="00173C85" w:rsidRPr="00DD2F73" w:rsidRDefault="00173C85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13.10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31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bCs/>
                <w:i/>
                <w:iCs/>
              </w:rPr>
            </w:pPr>
            <w:r w:rsidRPr="00DD2F73">
              <w:rPr>
                <w:rFonts w:ascii="Times New Roman" w:eastAsia="Times New Roman" w:hAnsi="Times New Roman"/>
                <w:bCs/>
                <w:iCs/>
              </w:rPr>
              <w:t xml:space="preserve">ШК </w:t>
            </w:r>
            <w:proofErr w:type="gramStart"/>
            <w:r w:rsidRPr="00DD2F73">
              <w:rPr>
                <w:rFonts w:ascii="Times New Roman" w:eastAsia="Times New Roman" w:hAnsi="Times New Roman"/>
                <w:bCs/>
                <w:iCs/>
              </w:rPr>
              <w:t>Сочинение .</w:t>
            </w:r>
            <w:proofErr w:type="gramEnd"/>
            <w:r w:rsidRPr="00DD2F73">
              <w:rPr>
                <w:rFonts w:ascii="Times New Roman" w:eastAsia="Times New Roman" w:hAnsi="Times New Roman"/>
                <w:bCs/>
                <w:iCs/>
              </w:rPr>
              <w:t>«Золотая осень»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173C85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16.10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rPr>
          <w:trHeight w:val="1153"/>
        </w:trPr>
        <w:tc>
          <w:tcPr>
            <w:tcW w:w="667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32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Работа над ошибками. Повторение звуки и буквы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173C85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17.10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33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</w:rPr>
            </w:pPr>
            <w:r w:rsidRPr="00DD2F73">
              <w:rPr>
                <w:rFonts w:ascii="Times New Roman" w:eastAsia="Times New Roman" w:hAnsi="Times New Roman"/>
                <w:b/>
              </w:rPr>
              <w:t>Слово и его значение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</w:rPr>
            </w:pPr>
            <w:r w:rsidRPr="00DD2F73">
              <w:rPr>
                <w:rFonts w:ascii="Times New Roman" w:eastAsia="Times New Roman" w:hAnsi="Times New Roman"/>
                <w:b/>
              </w:rPr>
              <w:t>12 ч.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Если хочешь понимать и быть понятым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самостоятельно работать с учебником и </w:t>
            </w:r>
            <w:proofErr w:type="spell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хрестоматиейво</w:t>
            </w:r>
            <w:proofErr w:type="spell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внеурочное время.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находить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br/>
              <w:t>в материалах учебника ответ на заданный вопрос; пользоваться словарями; анализировать изучаемые явления языка с выделением их существенных признаков.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задавать вопросы, адекватные данной ситуации, позволяющие оценить ее в процессе общения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Личностные - понимают богатство </w:t>
            </w:r>
            <w:r w:rsidRPr="00DD2F73">
              <w:rPr>
                <w:rFonts w:ascii="Times New Roman" w:hAnsi="Times New Roman"/>
              </w:rPr>
              <w:t xml:space="preserve">и разнообразие слов </w:t>
            </w:r>
            <w:r w:rsidRPr="00DD2F73">
              <w:rPr>
                <w:rFonts w:ascii="Times New Roman" w:hAnsi="Times New Roman"/>
              </w:rPr>
              <w:br/>
              <w:t xml:space="preserve">в русском языке; внимательно относятся к особенностям </w:t>
            </w:r>
            <w:r w:rsidRPr="00DD2F73">
              <w:rPr>
                <w:rFonts w:ascii="Times New Roman" w:hAnsi="Times New Roman"/>
              </w:rPr>
              <w:br/>
              <w:t>народной речи, имеют познавательный интерес к значению слова и его истокам</w:t>
            </w:r>
          </w:p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Научатся: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осознавать наличие разных сторон значения слова; уточнять значения слов в толковых словарях; «читать» таблицу: добывать и обобщать информацию о свойствах слова из таблицы; выбирать слова в соответствии с целью и адресатом высказывания; оценивать степень понимания значения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воспринимаемых слов, предпринимать усилия к установлению значений </w:t>
            </w:r>
          </w:p>
          <w:p w:rsidR="005620B9" w:rsidRPr="00EB6BEF" w:rsidRDefault="005620B9" w:rsidP="00EB6BE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gram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непонятных</w:t>
            </w:r>
            <w:proofErr w:type="gram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» слов; наводить справки о значениях слов в толковом словаре; наблюдать в речи употребление слов с переносным значением, синонимов, антонимов</w:t>
            </w:r>
          </w:p>
        </w:tc>
        <w:tc>
          <w:tcPr>
            <w:tcW w:w="3196" w:type="dxa"/>
            <w:vMerge w:val="restart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lastRenderedPageBreak/>
              <w:t>Различать</w:t>
            </w:r>
            <w:r w:rsidRPr="00DD2F73">
              <w:rPr>
                <w:rFonts w:ascii="Times New Roman" w:hAnsi="Times New Roman"/>
              </w:rPr>
              <w:t xml:space="preserve"> звуки и буквы. 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Группировать</w:t>
            </w:r>
            <w:r w:rsidRPr="00DD2F73">
              <w:rPr>
                <w:rFonts w:ascii="Times New Roman" w:hAnsi="Times New Roman"/>
              </w:rPr>
              <w:t xml:space="preserve"> звуки по их характеристике.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Соотносить</w:t>
            </w:r>
            <w:r w:rsidRPr="00DD2F73">
              <w:rPr>
                <w:rFonts w:ascii="Times New Roman" w:hAnsi="Times New Roman"/>
              </w:rPr>
              <w:t xml:space="preserve"> количество звуков и букв в словах. 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Применять</w:t>
            </w:r>
            <w:r w:rsidRPr="00DD2F73">
              <w:rPr>
                <w:rFonts w:ascii="Times New Roman" w:hAnsi="Times New Roman"/>
              </w:rPr>
              <w:t>знание</w:t>
            </w:r>
            <w:proofErr w:type="spellEnd"/>
            <w:r w:rsidRPr="00DD2F73">
              <w:rPr>
                <w:rFonts w:ascii="Times New Roman" w:hAnsi="Times New Roman"/>
              </w:rPr>
              <w:t xml:space="preserve"> алфавита при работе со словарями, справочниками, каталогами.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Сопоставлять</w:t>
            </w:r>
            <w:r w:rsidRPr="00DD2F73">
              <w:rPr>
                <w:rFonts w:ascii="Times New Roman" w:hAnsi="Times New Roman"/>
              </w:rPr>
              <w:t>случаи</w:t>
            </w:r>
            <w:proofErr w:type="spellEnd"/>
            <w:r w:rsidRPr="00DD2F73">
              <w:rPr>
                <w:rFonts w:ascii="Times New Roman" w:hAnsi="Times New Roman"/>
              </w:rPr>
              <w:t xml:space="preserve"> употребления прописной и строчной буквы в именах собственных и нарицательных омонимах. 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Наблюдать</w:t>
            </w:r>
            <w:r w:rsidRPr="00DD2F73">
              <w:rPr>
                <w:rFonts w:ascii="Times New Roman" w:hAnsi="Times New Roman"/>
              </w:rPr>
              <w:t xml:space="preserve"> за ролью словесного ударения. 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Фиксировать</w:t>
            </w:r>
            <w:r w:rsidRPr="00DD2F73">
              <w:rPr>
                <w:rFonts w:ascii="Times New Roman" w:hAnsi="Times New Roman"/>
              </w:rPr>
              <w:t>случаи</w:t>
            </w:r>
            <w:proofErr w:type="spellEnd"/>
            <w:r w:rsidRPr="00DD2F73">
              <w:rPr>
                <w:rFonts w:ascii="Times New Roman" w:hAnsi="Times New Roman"/>
              </w:rPr>
              <w:t xml:space="preserve"> расхождения произношения и обозначения буквами согласных и гласных звуков.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Находить</w:t>
            </w:r>
            <w:r w:rsidRPr="00DD2F73">
              <w:rPr>
                <w:rFonts w:ascii="Times New Roman" w:hAnsi="Times New Roman"/>
              </w:rPr>
              <w:t xml:space="preserve"> разные основания для </w:t>
            </w:r>
            <w:r w:rsidRPr="00DD2F73">
              <w:rPr>
                <w:rFonts w:ascii="Times New Roman" w:hAnsi="Times New Roman"/>
              </w:rPr>
              <w:lastRenderedPageBreak/>
              <w:t xml:space="preserve">группировки слов. 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 xml:space="preserve">Обнаруживать и </w:t>
            </w:r>
            <w:proofErr w:type="spellStart"/>
            <w:r w:rsidRPr="00DD2F73">
              <w:rPr>
                <w:rFonts w:ascii="Times New Roman" w:hAnsi="Times New Roman"/>
                <w:i/>
              </w:rPr>
              <w:t>объединять</w:t>
            </w:r>
            <w:r w:rsidRPr="00DD2F73">
              <w:rPr>
                <w:rFonts w:ascii="Times New Roman" w:hAnsi="Times New Roman"/>
              </w:rPr>
              <w:t>разные</w:t>
            </w:r>
            <w:proofErr w:type="spellEnd"/>
            <w:r w:rsidRPr="00DD2F73">
              <w:rPr>
                <w:rFonts w:ascii="Times New Roman" w:hAnsi="Times New Roman"/>
              </w:rPr>
              <w:t xml:space="preserve"> признаки для квалификации предложения как коммуникативной единицы языка. </w:t>
            </w:r>
            <w:proofErr w:type="spellStart"/>
            <w:r w:rsidRPr="00DD2F73">
              <w:rPr>
                <w:rFonts w:ascii="Times New Roman" w:hAnsi="Times New Roman"/>
                <w:i/>
              </w:rPr>
              <w:t>Понимать</w:t>
            </w:r>
            <w:r w:rsidRPr="00DD2F73">
              <w:rPr>
                <w:rFonts w:ascii="Times New Roman" w:hAnsi="Times New Roman"/>
              </w:rPr>
              <w:t>тему</w:t>
            </w:r>
            <w:proofErr w:type="spellEnd"/>
            <w:r w:rsidRPr="00DD2F73">
              <w:rPr>
                <w:rFonts w:ascii="Times New Roman" w:hAnsi="Times New Roman"/>
              </w:rPr>
              <w:t xml:space="preserve"> и особенности строения текста. 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  <w:b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Использовать</w:t>
            </w:r>
            <w:r w:rsidRPr="00DD2F73">
              <w:rPr>
                <w:rFonts w:ascii="Times New Roman" w:hAnsi="Times New Roman"/>
              </w:rPr>
              <w:t>разные</w:t>
            </w:r>
            <w:proofErr w:type="spellEnd"/>
            <w:r w:rsidRPr="00DD2F73">
              <w:rPr>
                <w:rFonts w:ascii="Times New Roman" w:hAnsi="Times New Roman"/>
              </w:rPr>
              <w:t xml:space="preserve"> этикетные языковые формулы.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Наблюдать</w:t>
            </w:r>
            <w:r w:rsidRPr="00DD2F73">
              <w:rPr>
                <w:rFonts w:ascii="Times New Roman" w:hAnsi="Times New Roman"/>
              </w:rPr>
              <w:t xml:space="preserve"> в речи употребление слов с переносным значением, синонимов, антонимов.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 xml:space="preserve">Определять </w:t>
            </w:r>
            <w:r w:rsidRPr="00DD2F73">
              <w:rPr>
                <w:rFonts w:ascii="Times New Roman" w:hAnsi="Times New Roman"/>
              </w:rPr>
              <w:t xml:space="preserve">слово как часть речи, группировать слова по частям речи. </w:t>
            </w:r>
            <w:r w:rsidRPr="00DD2F73">
              <w:rPr>
                <w:rFonts w:ascii="Times New Roman" w:hAnsi="Times New Roman"/>
                <w:i/>
              </w:rPr>
              <w:t>«Пробовать перо</w:t>
            </w:r>
            <w:r w:rsidRPr="00DD2F73">
              <w:rPr>
                <w:rFonts w:ascii="Times New Roman" w:hAnsi="Times New Roman"/>
                <w:b/>
                <w:i/>
              </w:rPr>
              <w:t>»</w:t>
            </w:r>
            <w:r w:rsidRPr="00DD2F73">
              <w:rPr>
                <w:rFonts w:ascii="Times New Roman" w:hAnsi="Times New Roman"/>
                <w:i/>
              </w:rPr>
              <w:t xml:space="preserve"> в употреблении разных частей речи с </w:t>
            </w:r>
            <w:proofErr w:type="gramStart"/>
            <w:r w:rsidRPr="00DD2F73">
              <w:rPr>
                <w:rFonts w:ascii="Times New Roman" w:hAnsi="Times New Roman"/>
                <w:i/>
              </w:rPr>
              <w:t>разными  значениями</w:t>
            </w:r>
            <w:proofErr w:type="gramEnd"/>
            <w:r w:rsidRPr="00DD2F73">
              <w:rPr>
                <w:rFonts w:ascii="Times New Roman" w:hAnsi="Times New Roman"/>
                <w:i/>
              </w:rPr>
              <w:t xml:space="preserve"> при создании текста в жанре </w:t>
            </w:r>
            <w:proofErr w:type="spellStart"/>
            <w:r w:rsidRPr="00DD2F73">
              <w:rPr>
                <w:rFonts w:ascii="Times New Roman" w:hAnsi="Times New Roman"/>
                <w:i/>
              </w:rPr>
              <w:t>загадки.Ориентироваться</w:t>
            </w:r>
            <w:r w:rsidRPr="00DD2F73">
              <w:rPr>
                <w:rFonts w:ascii="Times New Roman" w:hAnsi="Times New Roman"/>
              </w:rPr>
              <w:t>в</w:t>
            </w:r>
            <w:proofErr w:type="spellEnd"/>
            <w:r w:rsidRPr="00DD2F73">
              <w:rPr>
                <w:rFonts w:ascii="Times New Roman" w:hAnsi="Times New Roman"/>
              </w:rPr>
              <w:t xml:space="preserve"> содержании и теме текста по его заголовку, ключевым словам, иллюстрациям.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  <w:i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Подбирать</w:t>
            </w:r>
            <w:r w:rsidRPr="00DD2F73">
              <w:rPr>
                <w:rFonts w:ascii="Times New Roman" w:hAnsi="Times New Roman"/>
              </w:rPr>
              <w:t>заголовок</w:t>
            </w:r>
            <w:proofErr w:type="spellEnd"/>
            <w:r w:rsidRPr="00DD2F73">
              <w:rPr>
                <w:rFonts w:ascii="Times New Roman" w:hAnsi="Times New Roman"/>
              </w:rPr>
              <w:t xml:space="preserve"> к тексту, исходя из его </w:t>
            </w:r>
            <w:proofErr w:type="spellStart"/>
            <w:r w:rsidRPr="00DD2F73">
              <w:rPr>
                <w:rFonts w:ascii="Times New Roman" w:hAnsi="Times New Roman"/>
              </w:rPr>
              <w:t>темы.Проводить</w:t>
            </w:r>
            <w:r w:rsidRPr="00DD2F73">
              <w:rPr>
                <w:rFonts w:ascii="Times New Roman" w:hAnsi="Times New Roman"/>
                <w:i/>
              </w:rPr>
              <w:t>презентацию</w:t>
            </w:r>
            <w:proofErr w:type="spellEnd"/>
            <w:r w:rsidRPr="00DD2F73">
              <w:rPr>
                <w:rFonts w:ascii="Times New Roman" w:hAnsi="Times New Roman"/>
                <w:i/>
              </w:rPr>
              <w:t xml:space="preserve"> результатов проектной и творческой деятельности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  <w:i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173C85" w:rsidP="00173C85">
            <w:r>
              <w:lastRenderedPageBreak/>
              <w:t>18.09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  <w:i/>
              </w:rPr>
            </w:pPr>
          </w:p>
        </w:tc>
      </w:tr>
      <w:tr w:rsidR="005620B9" w:rsidRPr="00DD2F73" w:rsidTr="00141BDB">
        <w:tc>
          <w:tcPr>
            <w:tcW w:w="667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34-35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 xml:space="preserve">Конкретные и общие </w:t>
            </w:r>
            <w:proofErr w:type="gramStart"/>
            <w:r w:rsidRPr="00DD2F73">
              <w:rPr>
                <w:rFonts w:ascii="Times New Roman" w:eastAsia="Times New Roman" w:hAnsi="Times New Roman"/>
              </w:rPr>
              <w:t>значения  слов</w:t>
            </w:r>
            <w:proofErr w:type="gramEnd"/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Default="00173C85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19.09</w:t>
            </w:r>
          </w:p>
          <w:p w:rsidR="00173C85" w:rsidRPr="00DD2F73" w:rsidRDefault="00173C85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20.09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36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Лексические значения слова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173C85" w:rsidP="00173C8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23.09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37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ШК Обучающее изложение.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173C85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24.10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38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Какие бывают лексические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proofErr w:type="gramStart"/>
            <w:r w:rsidRPr="00DD2F73">
              <w:rPr>
                <w:rFonts w:ascii="Times New Roman" w:eastAsia="Times New Roman" w:hAnsi="Times New Roman"/>
              </w:rPr>
              <w:t>значения</w:t>
            </w:r>
            <w:proofErr w:type="gramEnd"/>
            <w:r w:rsidRPr="00DD2F73">
              <w:rPr>
                <w:rFonts w:ascii="Times New Roman" w:eastAsia="Times New Roman" w:hAnsi="Times New Roman"/>
              </w:rPr>
              <w:t xml:space="preserve"> слова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173C85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25.10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39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ШК.  Знакомство с толковыми словарями.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173C85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26.10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rPr>
          <w:trHeight w:val="1012"/>
        </w:trPr>
        <w:tc>
          <w:tcPr>
            <w:tcW w:w="667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lastRenderedPageBreak/>
              <w:t>40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Группы слов с общим значением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27.10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lastRenderedPageBreak/>
              <w:t>41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  <w:bCs/>
                <w:iCs/>
              </w:rPr>
            </w:pP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  <w:bCs/>
                <w:iCs/>
              </w:rPr>
              <w:t>Выборочное списывание текста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5103" w:type="dxa"/>
          </w:tcPr>
          <w:p w:rsidR="005620B9" w:rsidRPr="00EB6BEF" w:rsidRDefault="005620B9" w:rsidP="00EB6BEF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Научатся: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каллиграфически и орфографически правильно, без искажений, замены, пропусков, вставок букв списывать тексты (с печатного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и письменного шрифта); оценивать уместность использования слов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br/>
              <w:t>в тексте</w:t>
            </w: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06.11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42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  <w:bCs/>
                <w:iCs/>
              </w:rPr>
              <w:t xml:space="preserve">Контрольный диктант № 3 по теме </w:t>
            </w:r>
            <w:proofErr w:type="gramStart"/>
            <w:r w:rsidRPr="00DD2F73">
              <w:rPr>
                <w:rFonts w:ascii="Times New Roman" w:eastAsia="Times New Roman" w:hAnsi="Times New Roman"/>
                <w:bCs/>
                <w:iCs/>
              </w:rPr>
              <w:t>« Слово</w:t>
            </w:r>
            <w:proofErr w:type="gramEnd"/>
            <w:r w:rsidRPr="00DD2F73">
              <w:rPr>
                <w:rFonts w:ascii="Times New Roman" w:eastAsia="Times New Roman" w:hAnsi="Times New Roman"/>
                <w:bCs/>
                <w:iCs/>
              </w:rPr>
              <w:t xml:space="preserve"> и его значение»</w:t>
            </w:r>
            <w:r w:rsidRPr="00DD2F73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поэтапно контролировать свою деятельность; в диалоге с учителем вырабатывать критерии оценки и определять степень успешности своей работы и работы других в соответствии с этими критериями.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контролировать действия партнера; правильно реагировать на ошибку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Личностные</w:t>
            </w:r>
            <w:r w:rsidRPr="00DD2F73">
              <w:rPr>
                <w:rFonts w:ascii="Times New Roman" w:hAnsi="Times New Roman"/>
              </w:rPr>
              <w:t xml:space="preserve"> - умеют стабилизировать </w:t>
            </w:r>
            <w:r w:rsidRPr="00DD2F73">
              <w:rPr>
                <w:rFonts w:ascii="Times New Roman" w:hAnsi="Times New Roman"/>
                <w:spacing w:val="-15"/>
              </w:rPr>
              <w:t>эмоциональное состояние для решения различных проблем</w:t>
            </w:r>
            <w:r w:rsidRPr="00DD2F73">
              <w:rPr>
                <w:rFonts w:ascii="Times New Roman" w:hAnsi="Times New Roman"/>
              </w:rPr>
              <w:t>; ориентированы на принятие образца «хорошего ученика»</w:t>
            </w: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07.11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43</w:t>
            </w:r>
          </w:p>
        </w:tc>
        <w:tc>
          <w:tcPr>
            <w:tcW w:w="2985" w:type="dxa"/>
            <w:vAlign w:val="center"/>
          </w:tcPr>
          <w:p w:rsidR="005620B9" w:rsidRPr="00027E5F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</w:rPr>
            </w:pPr>
            <w:r w:rsidRPr="00027E5F">
              <w:rPr>
                <w:rFonts w:ascii="Times New Roman" w:eastAsia="Times New Roman" w:hAnsi="Times New Roman"/>
                <w:b/>
              </w:rPr>
              <w:t>2 четверть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Работа над ошибками</w:t>
            </w:r>
            <w:r w:rsidRPr="00DD2F73">
              <w:rPr>
                <w:rFonts w:ascii="Times New Roman" w:eastAsia="Times New Roman" w:hAnsi="Times New Roman"/>
                <w:b/>
              </w:rPr>
              <w:t>.</w:t>
            </w:r>
            <w:r w:rsidRPr="00DD2F73">
              <w:rPr>
                <w:rFonts w:ascii="Times New Roman" w:eastAsia="Times New Roman" w:hAnsi="Times New Roman"/>
              </w:rPr>
              <w:t xml:space="preserve"> Группы слов с общим значением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08.11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44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ШК Ежели вы вежливы… Вежливые слова</w:t>
            </w:r>
          </w:p>
        </w:tc>
        <w:tc>
          <w:tcPr>
            <w:tcW w:w="5103" w:type="dxa"/>
          </w:tcPr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в сотрудничестве с учителем ставить конкретную учебную задачу.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проводить сравнение, классификацию языкового материала по заданным основаниям.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соблюдать в повседневной жизни нормы речевого этикета и правила устного общения (обращение, вежливые слова); уметь аргументировать своё предложение, убеждать и уступать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Личностные</w:t>
            </w:r>
            <w:r w:rsidRPr="00DD2F73">
              <w:rPr>
                <w:rFonts w:ascii="Times New Roman" w:hAnsi="Times New Roman"/>
              </w:rPr>
              <w:t xml:space="preserve"> - Понимают ценность нравственных норм, закреплённых в языке народа, для жизни и здоровья человека</w:t>
            </w: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09.11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45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DD2F73">
              <w:rPr>
                <w:rFonts w:ascii="Times New Roman" w:hAnsi="Times New Roman"/>
                <w:b/>
              </w:rPr>
              <w:t>СЛОВО И ЕГО         ЗНАЧИМЫЕ ЧАСТИ</w:t>
            </w:r>
          </w:p>
          <w:p w:rsidR="005620B9" w:rsidRPr="00DD2F73" w:rsidRDefault="005620B9" w:rsidP="00DA479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DD2F73">
              <w:rPr>
                <w:rFonts w:ascii="Times New Roman" w:hAnsi="Times New Roman"/>
                <w:b/>
              </w:rPr>
              <w:t>10 ч.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 xml:space="preserve">      Корень слова.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выполнять учебные действия, руководствуясь изученными правилами и в соответствии с выбранным алгоритмом или инструкциями учителя.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осуществлять поиск нужной информации в различных источниках; владеть способом проверки «</w:t>
            </w:r>
            <w:proofErr w:type="spell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труднопроверяемых</w:t>
            </w:r>
            <w:proofErr w:type="spell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» орфограмм (словом с историческим корнем); ориентироваться при решении учебной задачи на возможные способы ее решения; 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находить</w:t>
            </w:r>
            <w:proofErr w:type="gram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языковые примеры для иллюстрации языковых понятий.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взаимодействовать при поиске информации; слушать собеседника, понимать речь других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 xml:space="preserve">Личностные </w:t>
            </w:r>
            <w:r w:rsidRPr="00DD2F73">
              <w:rPr>
                <w:rFonts w:ascii="Times New Roman" w:hAnsi="Times New Roman"/>
              </w:rPr>
              <w:t>- проявляют познавательный интерес к значению слова и его истокам</w:t>
            </w:r>
          </w:p>
        </w:tc>
        <w:tc>
          <w:tcPr>
            <w:tcW w:w="3196" w:type="dxa"/>
            <w:vMerge w:val="restart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lastRenderedPageBreak/>
              <w:t>Накапливать</w:t>
            </w:r>
            <w:r w:rsidRPr="00DD2F73">
              <w:rPr>
                <w:rFonts w:ascii="Times New Roman" w:hAnsi="Times New Roman"/>
              </w:rPr>
              <w:t>опыт</w:t>
            </w:r>
            <w:proofErr w:type="spellEnd"/>
            <w:r w:rsidRPr="00DD2F73">
              <w:rPr>
                <w:rFonts w:ascii="Times New Roman" w:hAnsi="Times New Roman"/>
              </w:rPr>
              <w:t xml:space="preserve"> по осознанию назначения каждой морфемы в слове.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Квалифицировать</w:t>
            </w:r>
            <w:r w:rsidRPr="00DD2F73">
              <w:rPr>
                <w:rFonts w:ascii="Times New Roman" w:hAnsi="Times New Roman"/>
              </w:rPr>
              <w:t>объект</w:t>
            </w:r>
            <w:proofErr w:type="spellEnd"/>
            <w:r w:rsidRPr="00DD2F73">
              <w:rPr>
                <w:rFonts w:ascii="Times New Roman" w:hAnsi="Times New Roman"/>
              </w:rPr>
              <w:t xml:space="preserve"> (корень слова) с позиций совокупности его отличительных признаков.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Различать</w:t>
            </w:r>
            <w:r w:rsidRPr="00DD2F73">
              <w:rPr>
                <w:rFonts w:ascii="Times New Roman" w:hAnsi="Times New Roman"/>
              </w:rPr>
              <w:t>группы</w:t>
            </w:r>
            <w:proofErr w:type="spellEnd"/>
            <w:r w:rsidRPr="00DD2F73">
              <w:rPr>
                <w:rFonts w:ascii="Times New Roman" w:hAnsi="Times New Roman"/>
              </w:rPr>
              <w:t xml:space="preserve"> родственных слов, слова с омонимичными </w:t>
            </w:r>
            <w:r w:rsidRPr="00DD2F73">
              <w:rPr>
                <w:rFonts w:ascii="Times New Roman" w:hAnsi="Times New Roman"/>
              </w:rPr>
              <w:lastRenderedPageBreak/>
              <w:t>корнями, синонимами.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Наблюдать</w:t>
            </w:r>
            <w:r w:rsidRPr="00DD2F73">
              <w:rPr>
                <w:rFonts w:ascii="Times New Roman" w:hAnsi="Times New Roman"/>
              </w:rPr>
              <w:t>над</w:t>
            </w:r>
            <w:proofErr w:type="spellEnd"/>
            <w:r w:rsidRPr="00DD2F73">
              <w:rPr>
                <w:rFonts w:ascii="Times New Roman" w:hAnsi="Times New Roman"/>
              </w:rPr>
              <w:t xml:space="preserve"> оттенками значений </w:t>
            </w:r>
            <w:r w:rsidRPr="00DD2F73">
              <w:rPr>
                <w:rFonts w:ascii="Times New Roman" w:hAnsi="Times New Roman"/>
                <w:i/>
              </w:rPr>
              <w:t>(проявлять языковое «чутьё»)</w:t>
            </w:r>
            <w:r w:rsidRPr="00DD2F73">
              <w:rPr>
                <w:rFonts w:ascii="Times New Roman" w:hAnsi="Times New Roman"/>
              </w:rPr>
              <w:t>, вносимых в слова приставками и суффиксами.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Отличать</w:t>
            </w:r>
            <w:r w:rsidRPr="00DD2F73">
              <w:rPr>
                <w:rFonts w:ascii="Times New Roman" w:hAnsi="Times New Roman"/>
              </w:rPr>
              <w:t xml:space="preserve"> назначение окончания от роли других значимых частей в слове</w:t>
            </w:r>
          </w:p>
        </w:tc>
        <w:tc>
          <w:tcPr>
            <w:tcW w:w="949" w:type="dxa"/>
          </w:tcPr>
          <w:p w:rsidR="005620B9" w:rsidRPr="00DD2F73" w:rsidRDefault="00F82A1D" w:rsidP="00DA4795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lastRenderedPageBreak/>
              <w:t>10.11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  <w:i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46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Однокоренные       слова.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13.11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47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Различение однокоренных слов и слов –синонимов.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14.11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lastRenderedPageBreak/>
              <w:t>48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proofErr w:type="gramStart"/>
            <w:r w:rsidRPr="00DD2F73">
              <w:rPr>
                <w:rFonts w:ascii="Times New Roman" w:eastAsia="Times New Roman" w:hAnsi="Times New Roman"/>
              </w:rPr>
              <w:t>Суффиксы .</w:t>
            </w:r>
            <w:proofErr w:type="gramEnd"/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Научатся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: определять значащую роль суффиксов и приставок в словах, их словообразовательную роль в образовании однокоренных слов; образовывать слова с помощью приставок и суффиксов; наблюдать над оттенками значений (проявлять языковое «чутьё»), вносимых в слова приставками и суффиксами, делать выводы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 w:val="restart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 xml:space="preserve">Накапливать </w:t>
            </w:r>
            <w:r w:rsidRPr="00DD2F73">
              <w:rPr>
                <w:rFonts w:ascii="Times New Roman" w:hAnsi="Times New Roman"/>
              </w:rPr>
              <w:t>опыт по осознанию назначения каждой морфемы в слове.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Квалифицировать</w:t>
            </w:r>
            <w:r w:rsidRPr="00DD2F73">
              <w:rPr>
                <w:rFonts w:ascii="Times New Roman" w:hAnsi="Times New Roman"/>
              </w:rPr>
              <w:t>объект</w:t>
            </w:r>
            <w:proofErr w:type="spellEnd"/>
            <w:r w:rsidRPr="00DD2F73">
              <w:rPr>
                <w:rFonts w:ascii="Times New Roman" w:hAnsi="Times New Roman"/>
              </w:rPr>
              <w:t xml:space="preserve"> (корень слова) с позиций совокупности его отличительных признаков.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Различать</w:t>
            </w:r>
            <w:r w:rsidRPr="00DD2F73">
              <w:rPr>
                <w:rFonts w:ascii="Times New Roman" w:hAnsi="Times New Roman"/>
              </w:rPr>
              <w:t>группы</w:t>
            </w:r>
            <w:proofErr w:type="spellEnd"/>
            <w:r w:rsidRPr="00DD2F73">
              <w:rPr>
                <w:rFonts w:ascii="Times New Roman" w:hAnsi="Times New Roman"/>
              </w:rPr>
              <w:t xml:space="preserve"> родственных слов, слова с омонимичными корнями, синонимами.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Наблюдать</w:t>
            </w:r>
            <w:r w:rsidRPr="00DD2F73">
              <w:rPr>
                <w:rFonts w:ascii="Times New Roman" w:hAnsi="Times New Roman"/>
              </w:rPr>
              <w:t>над</w:t>
            </w:r>
            <w:proofErr w:type="spellEnd"/>
            <w:r w:rsidRPr="00DD2F73">
              <w:rPr>
                <w:rFonts w:ascii="Times New Roman" w:hAnsi="Times New Roman"/>
              </w:rPr>
              <w:t xml:space="preserve"> оттенками значений </w:t>
            </w:r>
            <w:r w:rsidRPr="00DD2F73">
              <w:rPr>
                <w:rFonts w:ascii="Times New Roman" w:hAnsi="Times New Roman"/>
                <w:i/>
              </w:rPr>
              <w:t>(проявлять языковое «чутьё»)</w:t>
            </w:r>
            <w:r w:rsidRPr="00DD2F73">
              <w:rPr>
                <w:rFonts w:ascii="Times New Roman" w:hAnsi="Times New Roman"/>
              </w:rPr>
              <w:t>, вносимых в слова приставками и суффиксами.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Отличать</w:t>
            </w:r>
            <w:r w:rsidRPr="00DD2F73">
              <w:rPr>
                <w:rFonts w:ascii="Times New Roman" w:hAnsi="Times New Roman"/>
              </w:rPr>
              <w:t xml:space="preserve"> назначение окончания от роли других значимых частей в слове</w:t>
            </w:r>
          </w:p>
        </w:tc>
        <w:tc>
          <w:tcPr>
            <w:tcW w:w="949" w:type="dxa"/>
          </w:tcPr>
          <w:p w:rsidR="005620B9" w:rsidRPr="00DD2F73" w:rsidRDefault="00F82A1D" w:rsidP="00DA4795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15.11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  <w:i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49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Приставка.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16.11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50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ШК Упражнения в образовании однокоренных слов.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17.11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51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Окончание слова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  <w:bCs/>
                <w:iCs/>
              </w:rPr>
            </w:pPr>
            <w:r w:rsidRPr="00DD2F73">
              <w:rPr>
                <w:rFonts w:ascii="Times New Roman" w:eastAsia="Times New Roman" w:hAnsi="Times New Roman"/>
                <w:bCs/>
                <w:iCs/>
              </w:rPr>
              <w:t>Тест.  «Состав слова»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выполнять учебные действия в устной, письменной речи, во внутреннем плане; высказывать свои предположения относительно способа решения учебной задачи.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осуществлять синтез как составление целого из частей (составление слов); делать выводы о результате совместной работы класса.</w:t>
            </w:r>
          </w:p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сотрудничать с одноклассниками</w:t>
            </w:r>
          </w:p>
          <w:p w:rsidR="005620B9" w:rsidRPr="00EB6BEF" w:rsidRDefault="005620B9" w:rsidP="00EB6BEF">
            <w:pPr>
              <w:pStyle w:val="ParagraphStyle"/>
              <w:shd w:val="clear" w:color="auto" w:fill="FFFFFF"/>
              <w:ind w:right="-60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i/>
                <w:sz w:val="20"/>
                <w:szCs w:val="20"/>
              </w:rPr>
              <w:t>Личностные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- воспринимают русский язык как основную, главную часть культуры русского народа; понимают то, что изменения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в </w:t>
            </w:r>
            <w:proofErr w:type="spell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культуре</w:t>
            </w:r>
            <w:r w:rsidRPr="00EB6BEF">
              <w:rPr>
                <w:rFonts w:ascii="Times New Roman" w:hAnsi="Times New Roman"/>
                <w:sz w:val="20"/>
                <w:szCs w:val="20"/>
              </w:rPr>
              <w:t>народа</w:t>
            </w:r>
            <w:proofErr w:type="spellEnd"/>
            <w:r w:rsidRPr="00EB6BEF">
              <w:rPr>
                <w:rFonts w:ascii="Times New Roman" w:hAnsi="Times New Roman"/>
                <w:sz w:val="20"/>
                <w:szCs w:val="20"/>
              </w:rPr>
              <w:t xml:space="preserve"> находят своё отражение в языке</w:t>
            </w: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20.11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52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Наблюдение над значением окончания.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21.11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53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  <w:bCs/>
                <w:iCs/>
              </w:rPr>
              <w:t xml:space="preserve">Контрольный диктант № 4 по теме </w:t>
            </w:r>
            <w:proofErr w:type="gramStart"/>
            <w:r w:rsidRPr="00DD2F73">
              <w:rPr>
                <w:rFonts w:ascii="Times New Roman" w:eastAsia="Times New Roman" w:hAnsi="Times New Roman"/>
                <w:bCs/>
                <w:iCs/>
              </w:rPr>
              <w:t>« Однокоренные</w:t>
            </w:r>
            <w:proofErr w:type="gramEnd"/>
            <w:r w:rsidRPr="00DD2F73">
              <w:rPr>
                <w:rFonts w:ascii="Times New Roman" w:eastAsia="Times New Roman" w:hAnsi="Times New Roman"/>
                <w:bCs/>
                <w:iCs/>
              </w:rPr>
              <w:t xml:space="preserve"> слова».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выполнять учебные действия, </w:t>
            </w:r>
            <w:proofErr w:type="spellStart"/>
            <w:proofErr w:type="gram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руковод-ствуясь</w:t>
            </w:r>
            <w:proofErr w:type="spellEnd"/>
            <w:proofErr w:type="gram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изученными правилами и в соответствии с выбранным алгоритмом или инструкциями учителя.</w:t>
            </w:r>
          </w:p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осознавать познавательную задачу; проводить операции анализа и синтеза.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адекватно воспринимать и передавать информацию в заданном формате; проявлять доброжелательное отношение к партнеру в коммуникации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Личностные</w:t>
            </w:r>
            <w:r w:rsidRPr="00DD2F73">
              <w:rPr>
                <w:rFonts w:ascii="Times New Roman" w:hAnsi="Times New Roman"/>
              </w:rPr>
              <w:t xml:space="preserve"> - имеют адекватное восприятие оценки собственной деятельности, данной одноклассниками, учителем; умеют признавать собственные ошибки</w:t>
            </w:r>
          </w:p>
        </w:tc>
        <w:tc>
          <w:tcPr>
            <w:tcW w:w="3196" w:type="dxa"/>
            <w:vMerge w:val="restart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Накапливать</w:t>
            </w:r>
            <w:r w:rsidRPr="00DD2F73">
              <w:rPr>
                <w:rFonts w:ascii="Times New Roman" w:hAnsi="Times New Roman"/>
              </w:rPr>
              <w:t>опыт</w:t>
            </w:r>
            <w:proofErr w:type="spellEnd"/>
            <w:r w:rsidRPr="00DD2F73">
              <w:rPr>
                <w:rFonts w:ascii="Times New Roman" w:hAnsi="Times New Roman"/>
              </w:rPr>
              <w:t xml:space="preserve"> по осознанию назначения каждой морфемы в слове.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Квалифицировать</w:t>
            </w:r>
            <w:r w:rsidRPr="00DD2F73">
              <w:rPr>
                <w:rFonts w:ascii="Times New Roman" w:hAnsi="Times New Roman"/>
              </w:rPr>
              <w:t>объект</w:t>
            </w:r>
            <w:proofErr w:type="spellEnd"/>
            <w:r w:rsidRPr="00DD2F73">
              <w:rPr>
                <w:rFonts w:ascii="Times New Roman" w:hAnsi="Times New Roman"/>
              </w:rPr>
              <w:t xml:space="preserve"> (корень слова) с позиций совокупности его отличительных признаков.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Различать</w:t>
            </w:r>
            <w:r w:rsidRPr="00DD2F73">
              <w:rPr>
                <w:rFonts w:ascii="Times New Roman" w:hAnsi="Times New Roman"/>
              </w:rPr>
              <w:t>группы</w:t>
            </w:r>
            <w:proofErr w:type="spellEnd"/>
            <w:r w:rsidRPr="00DD2F73">
              <w:rPr>
                <w:rFonts w:ascii="Times New Roman" w:hAnsi="Times New Roman"/>
              </w:rPr>
              <w:t xml:space="preserve"> родственных слов, слова с омонимичными корнями, синонимами.</w:t>
            </w:r>
          </w:p>
          <w:p w:rsidR="005620B9" w:rsidRPr="00DD2F73" w:rsidRDefault="005620B9" w:rsidP="00EB6BEF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Наблюдать</w:t>
            </w:r>
            <w:r w:rsidRPr="00DD2F73">
              <w:rPr>
                <w:rFonts w:ascii="Times New Roman" w:hAnsi="Times New Roman"/>
              </w:rPr>
              <w:t>над</w:t>
            </w:r>
            <w:proofErr w:type="spellEnd"/>
            <w:r w:rsidRPr="00DD2F73">
              <w:rPr>
                <w:rFonts w:ascii="Times New Roman" w:hAnsi="Times New Roman"/>
              </w:rPr>
              <w:t xml:space="preserve"> оттенками значений </w:t>
            </w:r>
            <w:r w:rsidRPr="00DD2F73">
              <w:rPr>
                <w:rFonts w:ascii="Times New Roman" w:hAnsi="Times New Roman"/>
                <w:i/>
              </w:rPr>
              <w:t>(проявлять языковое «чутьё»)</w:t>
            </w:r>
            <w:r w:rsidRPr="00DD2F73">
              <w:rPr>
                <w:rFonts w:ascii="Times New Roman" w:hAnsi="Times New Roman"/>
              </w:rPr>
              <w:t xml:space="preserve">, вносимых в слова </w:t>
            </w:r>
            <w:r w:rsidRPr="00DD2F73">
              <w:rPr>
                <w:rFonts w:ascii="Times New Roman" w:hAnsi="Times New Roman"/>
              </w:rPr>
              <w:lastRenderedPageBreak/>
              <w:t>приставками и суффиксами.</w:t>
            </w:r>
          </w:p>
        </w:tc>
        <w:tc>
          <w:tcPr>
            <w:tcW w:w="949" w:type="dxa"/>
          </w:tcPr>
          <w:p w:rsidR="005620B9" w:rsidRPr="00DD2F73" w:rsidRDefault="00F82A1D" w:rsidP="00DA4795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lastRenderedPageBreak/>
              <w:t>22.11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  <w:i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5620B9" w:rsidRPr="00DD2F73">
              <w:rPr>
                <w:rFonts w:ascii="Times New Roman" w:hAnsi="Times New Roman"/>
              </w:rPr>
              <w:t>4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Работа над ошибками. Упражнения в разборе слов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23.11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lastRenderedPageBreak/>
              <w:t>55</w:t>
            </w:r>
          </w:p>
        </w:tc>
        <w:tc>
          <w:tcPr>
            <w:tcW w:w="2985" w:type="dxa"/>
            <w:vAlign w:val="center"/>
          </w:tcPr>
          <w:p w:rsidR="005620B9" w:rsidRPr="00F82A1D" w:rsidRDefault="005620B9" w:rsidP="00F82A1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</w:rPr>
            </w:pPr>
            <w:r w:rsidRPr="00DD2F73">
              <w:rPr>
                <w:rFonts w:ascii="Times New Roman" w:eastAsia="Times New Roman" w:hAnsi="Times New Roman"/>
                <w:b/>
              </w:rPr>
              <w:t>ПРАВОПИСАНИЕ СЛОВ 29 ч.</w:t>
            </w:r>
            <w:r w:rsidR="00F82A1D">
              <w:rPr>
                <w:rFonts w:ascii="Times New Roman" w:eastAsia="Times New Roman" w:hAnsi="Times New Roman"/>
                <w:b/>
              </w:rPr>
              <w:t xml:space="preserve"> </w:t>
            </w:r>
            <w:r w:rsidRPr="00DD2F73">
              <w:rPr>
                <w:rFonts w:ascii="Times New Roman" w:eastAsia="Times New Roman" w:hAnsi="Times New Roman"/>
              </w:rPr>
              <w:t>Орфограммы в корне слова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в сотрудничестве с учителем, классом находить несколько вариантов решения учебной задачи.</w:t>
            </w:r>
          </w:p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уметь ставить и решать </w:t>
            </w:r>
            <w:proofErr w:type="spellStart"/>
            <w:proofErr w:type="gram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проблемы,выводить</w:t>
            </w:r>
            <w:proofErr w:type="spellEnd"/>
            <w:proofErr w:type="gram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общее из целого ряда единичных объектов; пользоваться словарями; владеть общим способом проверки орфограмм в корне слова.</w:t>
            </w:r>
          </w:p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принимать участие в работе парами и группами; учитывать мнение партнера, высказывать свое мнение, договариваться и приходить к общему решению в совместной деятельности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Личностные</w:t>
            </w:r>
            <w:r w:rsidRPr="00DD2F73">
              <w:rPr>
                <w:rFonts w:ascii="Times New Roman" w:hAnsi="Times New Roman"/>
              </w:rPr>
              <w:t>- имеют стремление к приобретению новых знаний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Научатся: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обнаруживать в звучащем слове «слабые» звуки; </w:t>
            </w:r>
            <w:proofErr w:type="gram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синтезировать  признаки</w:t>
            </w:r>
            <w:proofErr w:type="gram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 условий наличия в слове орфограммы; продумывать алгоритм (порядок) проверки орфограммы; </w:t>
            </w:r>
          </w:p>
          <w:p w:rsidR="005620B9" w:rsidRPr="00EB6BEF" w:rsidRDefault="005620B9" w:rsidP="00EB6BEF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действовать</w:t>
            </w:r>
            <w:proofErr w:type="gram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по алгоритму при решении орфографической задачи; выбирать рациональный способ проверки безударных гласных в корне слова</w:t>
            </w:r>
          </w:p>
        </w:tc>
        <w:tc>
          <w:tcPr>
            <w:tcW w:w="3196" w:type="dxa"/>
            <w:vMerge w:val="restart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Обнаруживать</w:t>
            </w:r>
            <w:r w:rsidRPr="00DD2F73">
              <w:rPr>
                <w:rFonts w:ascii="Times New Roman" w:hAnsi="Times New Roman"/>
              </w:rPr>
              <w:t>в</w:t>
            </w:r>
            <w:proofErr w:type="spellEnd"/>
            <w:r w:rsidRPr="00DD2F73">
              <w:rPr>
                <w:rFonts w:ascii="Times New Roman" w:hAnsi="Times New Roman"/>
              </w:rPr>
              <w:t xml:space="preserve"> звучащем слове «слабые» звуки.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Выбирать</w:t>
            </w:r>
            <w:r w:rsidRPr="00DD2F73">
              <w:rPr>
                <w:rFonts w:ascii="Times New Roman" w:hAnsi="Times New Roman"/>
              </w:rPr>
              <w:t>рациональный</w:t>
            </w:r>
            <w:proofErr w:type="spellEnd"/>
            <w:r w:rsidRPr="00DD2F73">
              <w:rPr>
                <w:rFonts w:ascii="Times New Roman" w:hAnsi="Times New Roman"/>
              </w:rPr>
              <w:t xml:space="preserve"> способ проверки безударных гласных в корне слова.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  <w:u w:val="single"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Ориентироваться</w:t>
            </w:r>
            <w:r w:rsidRPr="00DD2F73">
              <w:rPr>
                <w:rFonts w:ascii="Times New Roman" w:hAnsi="Times New Roman"/>
              </w:rPr>
              <w:t>в</w:t>
            </w:r>
            <w:proofErr w:type="spellEnd"/>
            <w:r w:rsidRPr="00DD2F73">
              <w:rPr>
                <w:rFonts w:ascii="Times New Roman" w:hAnsi="Times New Roman"/>
              </w:rPr>
              <w:t xml:space="preserve"> новых позициях проявления согласных орфограмм в корне </w:t>
            </w:r>
            <w:proofErr w:type="spellStart"/>
            <w:r w:rsidRPr="00DD2F73">
              <w:rPr>
                <w:rFonts w:ascii="Times New Roman" w:hAnsi="Times New Roman"/>
              </w:rPr>
              <w:t>слова.</w:t>
            </w:r>
            <w:r w:rsidRPr="00DD2F73">
              <w:rPr>
                <w:rFonts w:ascii="Times New Roman" w:hAnsi="Times New Roman"/>
                <w:i/>
              </w:rPr>
              <w:t>Дифференцировать</w:t>
            </w:r>
            <w:r w:rsidRPr="00DD2F73">
              <w:rPr>
                <w:rFonts w:ascii="Times New Roman" w:hAnsi="Times New Roman"/>
              </w:rPr>
              <w:t>типы</w:t>
            </w:r>
            <w:proofErr w:type="spellEnd"/>
            <w:r w:rsidRPr="00DD2F73">
              <w:rPr>
                <w:rFonts w:ascii="Times New Roman" w:hAnsi="Times New Roman"/>
              </w:rPr>
              <w:t xml:space="preserve"> орфограмм в корне слова и подбирать адекватные приёмы проверки.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Обсуждать</w:t>
            </w:r>
            <w:r w:rsidRPr="00DD2F73">
              <w:rPr>
                <w:rFonts w:ascii="Times New Roman" w:hAnsi="Times New Roman"/>
              </w:rPr>
              <w:t>участие</w:t>
            </w:r>
            <w:proofErr w:type="spellEnd"/>
            <w:r w:rsidRPr="00DD2F73">
              <w:rPr>
                <w:rFonts w:ascii="Times New Roman" w:hAnsi="Times New Roman"/>
              </w:rPr>
              <w:t xml:space="preserve"> в реализации проекта, работать совместно в паре, группе.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Использовать</w:t>
            </w:r>
            <w:r w:rsidRPr="00DD2F73">
              <w:rPr>
                <w:rFonts w:ascii="Times New Roman" w:hAnsi="Times New Roman"/>
              </w:rPr>
              <w:t xml:space="preserve"> различные приёмы запоминания правописания слов с непроверяемыми орфограммами.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Группировать</w:t>
            </w:r>
            <w:r w:rsidRPr="00DD2F73">
              <w:rPr>
                <w:rFonts w:ascii="Times New Roman" w:hAnsi="Times New Roman"/>
              </w:rPr>
              <w:t>слова</w:t>
            </w:r>
            <w:proofErr w:type="spellEnd"/>
            <w:r w:rsidRPr="00DD2F73">
              <w:rPr>
                <w:rFonts w:ascii="Times New Roman" w:hAnsi="Times New Roman"/>
              </w:rPr>
              <w:t xml:space="preserve"> по наличию в них двойных согласных.</w:t>
            </w:r>
          </w:p>
          <w:p w:rsidR="005620B9" w:rsidRPr="00EB6BEF" w:rsidRDefault="005620B9" w:rsidP="00DA4795">
            <w:pPr>
              <w:snapToGrid w:val="0"/>
              <w:spacing w:line="288" w:lineRule="auto"/>
              <w:rPr>
                <w:rFonts w:ascii="Times New Roman" w:hAnsi="Times New Roman"/>
                <w:bCs/>
                <w:color w:val="000000"/>
              </w:rPr>
            </w:pPr>
            <w:proofErr w:type="spellStart"/>
            <w:proofErr w:type="gramStart"/>
            <w:r w:rsidRPr="00EB6BEF">
              <w:rPr>
                <w:rFonts w:ascii="Times New Roman" w:hAnsi="Times New Roman"/>
                <w:bCs/>
                <w:i/>
                <w:color w:val="000000"/>
              </w:rPr>
              <w:t>Предметные:уметь</w:t>
            </w:r>
            <w:proofErr w:type="spellEnd"/>
            <w:proofErr w:type="gramEnd"/>
            <w:r w:rsidRPr="00EB6BEF">
              <w:rPr>
                <w:rFonts w:ascii="Times New Roman" w:hAnsi="Times New Roman"/>
                <w:bCs/>
                <w:i/>
                <w:color w:val="000000"/>
              </w:rPr>
              <w:t xml:space="preserve"> выбирать</w:t>
            </w:r>
            <w:r w:rsidRPr="00EB6BEF">
              <w:rPr>
                <w:rFonts w:ascii="Times New Roman" w:hAnsi="Times New Roman"/>
                <w:bCs/>
                <w:iCs/>
                <w:color w:val="000000"/>
              </w:rPr>
              <w:t xml:space="preserve"> рациональный </w:t>
            </w:r>
            <w:proofErr w:type="spellStart"/>
            <w:r w:rsidRPr="00EB6BEF">
              <w:rPr>
                <w:rFonts w:ascii="Times New Roman" w:hAnsi="Times New Roman"/>
                <w:bCs/>
                <w:iCs/>
                <w:color w:val="000000"/>
              </w:rPr>
              <w:t>способ</w:t>
            </w:r>
            <w:r w:rsidRPr="00EB6BEF">
              <w:rPr>
                <w:rFonts w:ascii="Times New Roman" w:hAnsi="Times New Roman"/>
                <w:bCs/>
                <w:color w:val="000000"/>
              </w:rPr>
              <w:t>проверкибезударных</w:t>
            </w:r>
            <w:proofErr w:type="spellEnd"/>
            <w:r w:rsidRPr="00EB6BEF">
              <w:rPr>
                <w:rFonts w:ascii="Times New Roman" w:hAnsi="Times New Roman"/>
                <w:bCs/>
                <w:color w:val="000000"/>
              </w:rPr>
              <w:t xml:space="preserve"> гласных в корне слова.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EB6BEF">
              <w:rPr>
                <w:rFonts w:ascii="Times New Roman" w:hAnsi="Times New Roman"/>
                <w:i/>
              </w:rPr>
              <w:t xml:space="preserve">Ориентироваться </w:t>
            </w:r>
            <w:r w:rsidRPr="00EB6BEF">
              <w:rPr>
                <w:rFonts w:ascii="Times New Roman" w:hAnsi="Times New Roman"/>
                <w:iCs/>
              </w:rPr>
              <w:t xml:space="preserve">в условиях выбора проверочного слова </w:t>
            </w:r>
            <w:proofErr w:type="gramStart"/>
            <w:r w:rsidRPr="00EB6BEF">
              <w:rPr>
                <w:rFonts w:ascii="Times New Roman" w:hAnsi="Times New Roman"/>
                <w:iCs/>
              </w:rPr>
              <w:t>при  сходстве</w:t>
            </w:r>
            <w:proofErr w:type="gramEnd"/>
            <w:r w:rsidRPr="00EB6BEF">
              <w:rPr>
                <w:rFonts w:ascii="Times New Roman" w:hAnsi="Times New Roman"/>
                <w:iCs/>
              </w:rPr>
              <w:t xml:space="preserve"> признаков разных орфограмм</w:t>
            </w:r>
          </w:p>
        </w:tc>
        <w:tc>
          <w:tcPr>
            <w:tcW w:w="949" w:type="dxa"/>
          </w:tcPr>
          <w:p w:rsidR="005620B9" w:rsidRPr="00DD2F73" w:rsidRDefault="00F82A1D" w:rsidP="00DA4795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24.11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  <w:i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56-57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Проверяемые и непроверяемые орфограммы.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27.11</w:t>
            </w:r>
          </w:p>
          <w:p w:rsidR="00F82A1D" w:rsidRPr="00DD2F73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28.11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58-59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Упражнения в решении орфографических задач.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29.11</w:t>
            </w:r>
          </w:p>
          <w:p w:rsidR="00F82A1D" w:rsidRPr="00DD2F73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30.11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60-61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Безударные гласные в корне слова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01.12</w:t>
            </w:r>
          </w:p>
          <w:p w:rsidR="00F82A1D" w:rsidRPr="00DD2F73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04.12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62-63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Ознакомление со способом проверки безударных гласных -подбором однокоренных слов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05.12</w:t>
            </w:r>
          </w:p>
          <w:p w:rsidR="00F82A1D" w:rsidRPr="00DD2F73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06.12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64-65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Проверка</w:t>
            </w:r>
            <w:r w:rsidRPr="00DD2F73">
              <w:rPr>
                <w:rFonts w:ascii="Times New Roman" w:eastAsia="Times New Roman" w:hAnsi="Times New Roman"/>
              </w:rPr>
              <w:br/>
              <w:t>безударной Е – гласной Ё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в сотрудничестве с учителем, классом находить несколько вариантов решения учебной задачи.</w:t>
            </w:r>
          </w:p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уметь ставить и решать </w:t>
            </w:r>
            <w:proofErr w:type="spellStart"/>
            <w:proofErr w:type="gram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проблемы,выводить</w:t>
            </w:r>
            <w:proofErr w:type="spellEnd"/>
            <w:proofErr w:type="gram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общее из целого ряда </w:t>
            </w:r>
          </w:p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единичных</w:t>
            </w:r>
            <w:proofErr w:type="gram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объектов; пользоваться словарями; владеть общим способом проверки орфограмм в корне слова.</w:t>
            </w:r>
          </w:p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принимать участие в работе парами и группами; строить монологическое высказывание с учетом поставленной коммуникативной задачи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Личностные - Проявляют интерес к предметно-исследовательской деятельности, предложенной в учебнике и учебных пособиях</w:t>
            </w:r>
          </w:p>
          <w:p w:rsidR="005620B9" w:rsidRPr="00EB6BEF" w:rsidRDefault="005620B9" w:rsidP="00EB6BEF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Научатся: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создавать собственные высказывания с использованием «сравнительных» языковых средств; применять правила правописания слов</w:t>
            </w: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07.12</w:t>
            </w:r>
          </w:p>
          <w:p w:rsidR="00F82A1D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08.12</w:t>
            </w:r>
          </w:p>
          <w:p w:rsidR="00F82A1D" w:rsidRPr="00DD2F73" w:rsidRDefault="00F82A1D" w:rsidP="00DA4795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66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ШК Сочинение по картине «Зима»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11.12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67-68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Проверка гласных в корне после шипящих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12.12</w:t>
            </w:r>
          </w:p>
          <w:p w:rsidR="00F82A1D" w:rsidRPr="00DD2F73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13.12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rPr>
          <w:trHeight w:val="1193"/>
        </w:trPr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69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 xml:space="preserve">ШК Безударные гласные в корне. </w:t>
            </w:r>
            <w:r w:rsidRPr="00DD2F73">
              <w:rPr>
                <w:rFonts w:ascii="Times New Roman" w:eastAsia="Times New Roman" w:hAnsi="Times New Roman"/>
                <w:b/>
                <w:bCs/>
                <w:i/>
                <w:iCs/>
              </w:rPr>
              <w:t>Тест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14.12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rPr>
          <w:trHeight w:val="1263"/>
        </w:trPr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70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Парные звонкие и глухие согласные в корне слова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принимать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br/>
              <w:t>и сохранять учебную задачу; поэтапно контролировать свою деятельность.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находить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br/>
              <w:t>в тексте ответ на поставленный вопрос; владеть общим способом проверки орфограмм в корне слова.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допускать существование различных точек зрения; контролировать действия партнёра; доброжелательно относиться к партнёру</w:t>
            </w:r>
          </w:p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i/>
                <w:sz w:val="20"/>
                <w:szCs w:val="20"/>
              </w:rPr>
              <w:t>Личностные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- развивают </w:t>
            </w:r>
            <w:proofErr w:type="gram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внимание  к</w:t>
            </w:r>
            <w:proofErr w:type="gram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особенностям письменной </w:t>
            </w:r>
            <w:proofErr w:type="spell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речи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Научатся</w:t>
            </w:r>
            <w:proofErr w:type="spellEnd"/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: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ориентироваться в условиях выбора проверочного слова при сходстве признаков разных орфограмм; находить ответ о написании слов в орфографическом и этимологическом словарях; дифференцировать применение правил при записи слов со схожими орфограммам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15.12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71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 xml:space="preserve">Упражнения в соотнесении проверяемых и проверочных </w:t>
            </w:r>
            <w:proofErr w:type="gramStart"/>
            <w:r w:rsidRPr="00DD2F73">
              <w:rPr>
                <w:rFonts w:ascii="Times New Roman" w:eastAsia="Times New Roman" w:hAnsi="Times New Roman"/>
              </w:rPr>
              <w:t>слов .</w:t>
            </w:r>
            <w:proofErr w:type="gramEnd"/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 w:val="restart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Выделять новые случаи, позиции</w:t>
            </w:r>
            <w:r w:rsidRPr="00DD2F73">
              <w:rPr>
                <w:rFonts w:ascii="Times New Roman" w:hAnsi="Times New Roman"/>
              </w:rPr>
              <w:t xml:space="preserve"> обозначения твердых и мягких согласных звуков в середине слова.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  <w:u w:val="single"/>
              </w:rPr>
            </w:pPr>
            <w:r w:rsidRPr="00DD2F73">
              <w:rPr>
                <w:rFonts w:ascii="Times New Roman" w:hAnsi="Times New Roman"/>
                <w:i/>
              </w:rPr>
              <w:t xml:space="preserve">Устанавливать </w:t>
            </w:r>
            <w:proofErr w:type="spellStart"/>
            <w:proofErr w:type="gramStart"/>
            <w:r w:rsidRPr="00DD2F73">
              <w:rPr>
                <w:rFonts w:ascii="Times New Roman" w:hAnsi="Times New Roman"/>
                <w:i/>
              </w:rPr>
              <w:t>причины</w:t>
            </w:r>
            <w:r w:rsidRPr="00DD2F73">
              <w:rPr>
                <w:rFonts w:ascii="Times New Roman" w:hAnsi="Times New Roman"/>
              </w:rPr>
              <w:t>«</w:t>
            </w:r>
            <w:proofErr w:type="gramEnd"/>
            <w:r w:rsidRPr="00DD2F73">
              <w:rPr>
                <w:rFonts w:ascii="Times New Roman" w:hAnsi="Times New Roman"/>
              </w:rPr>
              <w:t>неподчинения</w:t>
            </w:r>
            <w:proofErr w:type="spellEnd"/>
            <w:r w:rsidRPr="00DD2F73">
              <w:rPr>
                <w:rFonts w:ascii="Times New Roman" w:hAnsi="Times New Roman"/>
              </w:rPr>
              <w:t xml:space="preserve">» ряда фактов написания общему принципу обозначения звуков на письме. </w:t>
            </w:r>
            <w:proofErr w:type="spellStart"/>
            <w:r w:rsidRPr="00DD2F73">
              <w:rPr>
                <w:rFonts w:ascii="Times New Roman" w:hAnsi="Times New Roman"/>
                <w:i/>
              </w:rPr>
              <w:t>Различать</w:t>
            </w:r>
            <w:r w:rsidRPr="00DD2F73">
              <w:rPr>
                <w:rFonts w:ascii="Times New Roman" w:hAnsi="Times New Roman"/>
              </w:rPr>
              <w:t>функции</w:t>
            </w:r>
            <w:proofErr w:type="spellEnd"/>
            <w:r w:rsidRPr="00DD2F73">
              <w:rPr>
                <w:rFonts w:ascii="Times New Roman" w:hAnsi="Times New Roman"/>
              </w:rPr>
              <w:t xml:space="preserve"> мягкого знака при записи слов и </w:t>
            </w:r>
            <w:proofErr w:type="spellStart"/>
            <w:r w:rsidRPr="00DD2F73">
              <w:rPr>
                <w:rFonts w:ascii="Times New Roman" w:hAnsi="Times New Roman"/>
                <w:i/>
              </w:rPr>
              <w:t>группировать</w:t>
            </w:r>
            <w:r w:rsidRPr="00DD2F73">
              <w:rPr>
                <w:rFonts w:ascii="Times New Roman" w:hAnsi="Times New Roman"/>
              </w:rPr>
              <w:t>слова</w:t>
            </w:r>
            <w:proofErr w:type="spellEnd"/>
            <w:r w:rsidRPr="00DD2F73">
              <w:rPr>
                <w:rFonts w:ascii="Times New Roman" w:hAnsi="Times New Roman"/>
              </w:rPr>
              <w:t>.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Анализировать</w:t>
            </w:r>
            <w:r w:rsidRPr="00DD2F73">
              <w:rPr>
                <w:rFonts w:ascii="Times New Roman" w:hAnsi="Times New Roman"/>
              </w:rPr>
              <w:t>слова</w:t>
            </w:r>
            <w:proofErr w:type="spellEnd"/>
            <w:r w:rsidRPr="00DD2F73">
              <w:rPr>
                <w:rFonts w:ascii="Times New Roman" w:hAnsi="Times New Roman"/>
              </w:rPr>
              <w:t xml:space="preserve"> по строению с разных позиций (звукобуквенному, слоговому, морфемному).</w:t>
            </w:r>
          </w:p>
        </w:tc>
        <w:tc>
          <w:tcPr>
            <w:tcW w:w="949" w:type="dxa"/>
          </w:tcPr>
          <w:p w:rsidR="005620B9" w:rsidRPr="00DD2F73" w:rsidRDefault="00F82A1D" w:rsidP="00DA4795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18.12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  <w:i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72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 w:line="75" w:lineRule="atLeast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 xml:space="preserve">Упражнения в самостоятельном подборе </w:t>
            </w:r>
            <w:proofErr w:type="spellStart"/>
            <w:r w:rsidRPr="00DD2F73">
              <w:rPr>
                <w:rFonts w:ascii="Times New Roman" w:eastAsia="Times New Roman" w:hAnsi="Times New Roman"/>
              </w:rPr>
              <w:t>провер</w:t>
            </w:r>
            <w:proofErr w:type="spellEnd"/>
            <w:proofErr w:type="gramStart"/>
            <w:r w:rsidRPr="00DD2F73">
              <w:rPr>
                <w:rFonts w:ascii="Times New Roman" w:eastAsia="Times New Roman" w:hAnsi="Times New Roman"/>
              </w:rPr>
              <w:t>. слов</w:t>
            </w:r>
            <w:proofErr w:type="gramEnd"/>
            <w:r w:rsidRPr="00DD2F73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19.12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73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Непроизносимые согласные в корне слова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в сотрудничестве с учителем, классом находить несколько вариантов решения учебной задачи.</w:t>
            </w:r>
          </w:p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осознавать познавательную задачу, воспринимать ее на слух, решать; проводить операции анализа и синтеза; владеть общим способом проверки орфограмм в корне слова.</w:t>
            </w:r>
          </w:p>
          <w:p w:rsidR="005620B9" w:rsidRPr="00EB6BEF" w:rsidRDefault="005620B9" w:rsidP="00EB6BEF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взаимодействовать при поиске информации; выбирать адекватные речевые средства в диалоге с учителем и одноклассниками</w:t>
            </w: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20.12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74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ШК Упражнения в проверке непроизносимых согласных в корне слова.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21.12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75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Нахождение опасного звучания в словах.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22.12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76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Упражнения в написании слов с непроизносимыми согласными.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25.12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77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 xml:space="preserve">Повторение. </w:t>
            </w:r>
            <w:proofErr w:type="gramStart"/>
            <w:r w:rsidRPr="00DD2F73">
              <w:rPr>
                <w:rFonts w:ascii="Times New Roman" w:hAnsi="Times New Roman"/>
              </w:rPr>
              <w:t>Упражнения  в</w:t>
            </w:r>
            <w:proofErr w:type="gramEnd"/>
            <w:r w:rsidRPr="00DD2F73">
              <w:rPr>
                <w:rFonts w:ascii="Times New Roman" w:hAnsi="Times New Roman"/>
              </w:rPr>
              <w:t xml:space="preserve"> использовании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proofErr w:type="gramStart"/>
            <w:r w:rsidRPr="00DD2F73">
              <w:rPr>
                <w:rFonts w:ascii="Times New Roman" w:hAnsi="Times New Roman"/>
              </w:rPr>
              <w:t>разных</w:t>
            </w:r>
            <w:proofErr w:type="gramEnd"/>
            <w:r w:rsidRPr="00DD2F73">
              <w:rPr>
                <w:rFonts w:ascii="Times New Roman" w:hAnsi="Times New Roman"/>
              </w:rPr>
              <w:t xml:space="preserve"> способов и приемов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proofErr w:type="gramStart"/>
            <w:r w:rsidRPr="00DD2F73">
              <w:rPr>
                <w:rFonts w:ascii="Times New Roman" w:hAnsi="Times New Roman"/>
              </w:rPr>
              <w:t>проверки</w:t>
            </w:r>
            <w:proofErr w:type="gramEnd"/>
            <w:r w:rsidRPr="00DD2F73">
              <w:rPr>
                <w:rFonts w:ascii="Times New Roman" w:hAnsi="Times New Roman"/>
              </w:rPr>
              <w:t xml:space="preserve"> орфограмм.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  <w:bCs/>
              </w:rPr>
              <w:t>Тест</w:t>
            </w:r>
          </w:p>
        </w:tc>
        <w:tc>
          <w:tcPr>
            <w:tcW w:w="5103" w:type="dxa"/>
          </w:tcPr>
          <w:p w:rsidR="005620B9" w:rsidRPr="00EB6BEF" w:rsidRDefault="005620B9" w:rsidP="00EB6BE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i/>
                <w:sz w:val="20"/>
                <w:szCs w:val="20"/>
              </w:rPr>
              <w:t>Научатся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: обобщать материал о способах проверки орфограмм с помощью таблицы; дифференцировать типы орфограмм в корне слова и подбирать адекватные приёмы проверки; находить в тексте, обнаруживать на слух слова с орфограммами; графически обосновывать наличие в слове орфограммы определённого типа</w:t>
            </w:r>
          </w:p>
        </w:tc>
        <w:tc>
          <w:tcPr>
            <w:tcW w:w="3196" w:type="dxa"/>
            <w:vMerge w:val="restart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26.12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78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  <w:bCs/>
                <w:iCs/>
              </w:rPr>
              <w:t xml:space="preserve">Контрольный </w:t>
            </w:r>
            <w:proofErr w:type="gramStart"/>
            <w:r w:rsidRPr="00DD2F73">
              <w:rPr>
                <w:rFonts w:ascii="Times New Roman" w:eastAsia="Times New Roman" w:hAnsi="Times New Roman"/>
                <w:bCs/>
                <w:iCs/>
              </w:rPr>
              <w:t>диктант  №</w:t>
            </w:r>
            <w:proofErr w:type="gramEnd"/>
            <w:r w:rsidRPr="00DD2F73">
              <w:rPr>
                <w:rFonts w:ascii="Times New Roman" w:eastAsia="Times New Roman" w:hAnsi="Times New Roman"/>
                <w:bCs/>
                <w:iCs/>
              </w:rPr>
              <w:t xml:space="preserve"> 5 по теме 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  <w:bCs/>
                <w:iCs/>
              </w:rPr>
              <w:t>«Проверяемые орфограммы в корне слова»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поэтапно контролировать свою деятельность; в диалоге с учителем вырабатывать критерии оценки и определять степень успешности своей работы и работы других в соответствии с этими критериями.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контролировать действия партнера; правильно реагировать на ошибку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lastRenderedPageBreak/>
              <w:t>Личностные</w:t>
            </w:r>
            <w:r w:rsidRPr="00DD2F73">
              <w:rPr>
                <w:rFonts w:ascii="Times New Roman" w:hAnsi="Times New Roman"/>
                <w:b/>
                <w:i/>
              </w:rPr>
              <w:t>-</w:t>
            </w:r>
            <w:r w:rsidRPr="00DD2F73">
              <w:rPr>
                <w:rFonts w:ascii="Times New Roman" w:hAnsi="Times New Roman"/>
              </w:rPr>
              <w:t xml:space="preserve"> умеют стабилизировать </w:t>
            </w:r>
            <w:r w:rsidRPr="00DD2F73">
              <w:rPr>
                <w:rFonts w:ascii="Times New Roman" w:hAnsi="Times New Roman"/>
                <w:spacing w:val="-15"/>
              </w:rPr>
              <w:t>эмоциональное состояние для решения различных проблем</w:t>
            </w:r>
            <w:r w:rsidRPr="00DD2F73">
              <w:rPr>
                <w:rFonts w:ascii="Times New Roman" w:hAnsi="Times New Roman"/>
              </w:rPr>
              <w:t>; ориентированы на принятие образца «хорошего ученика»</w:t>
            </w: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27.12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rPr>
          <w:trHeight w:val="1069"/>
        </w:trPr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79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Работа над ошибками. Разные способы и приемы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proofErr w:type="gramStart"/>
            <w:r w:rsidRPr="00DD2F73">
              <w:rPr>
                <w:rFonts w:ascii="Times New Roman" w:hAnsi="Times New Roman"/>
              </w:rPr>
              <w:t>проверки</w:t>
            </w:r>
            <w:proofErr w:type="gramEnd"/>
            <w:r w:rsidRPr="00DD2F73">
              <w:rPr>
                <w:rFonts w:ascii="Times New Roman" w:hAnsi="Times New Roman"/>
              </w:rPr>
              <w:t xml:space="preserve"> орфограмм.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28.12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80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 w:line="75" w:lineRule="atLeast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  <w:bCs/>
                <w:iCs/>
              </w:rPr>
              <w:t xml:space="preserve">ШК </w:t>
            </w:r>
            <w:proofErr w:type="gramStart"/>
            <w:r w:rsidRPr="00DD2F73">
              <w:rPr>
                <w:rFonts w:ascii="Times New Roman" w:eastAsia="Times New Roman" w:hAnsi="Times New Roman"/>
                <w:bCs/>
                <w:iCs/>
              </w:rPr>
              <w:t>Изложение</w:t>
            </w:r>
            <w:r w:rsidRPr="00DD2F73">
              <w:rPr>
                <w:rFonts w:ascii="Times New Roman" w:eastAsia="Times New Roman" w:hAnsi="Times New Roman"/>
                <w:b/>
                <w:bCs/>
                <w:i/>
                <w:iCs/>
              </w:rPr>
              <w:t xml:space="preserve"> .</w:t>
            </w:r>
            <w:proofErr w:type="gramEnd"/>
          </w:p>
        </w:tc>
        <w:tc>
          <w:tcPr>
            <w:tcW w:w="5103" w:type="dxa"/>
          </w:tcPr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поэтапно контролировать свою деятельность.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строить ответ в соответствии с заданным вопросом.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выражать свои мысли с полнотой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br/>
              <w:t>и точностью, соответствующими возрасту; оценивать качество, последовательность действий, выполняемых партнером, производить сравнение данных операций с тем, как бы их выполнил «я сам»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Личностные</w:t>
            </w:r>
            <w:r w:rsidRPr="00DD2F73">
              <w:rPr>
                <w:rFonts w:ascii="Times New Roman" w:hAnsi="Times New Roman"/>
              </w:rPr>
              <w:t xml:space="preserve"> - Могут эмоционально «проживать» текст, выражать свои эмоции</w:t>
            </w: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F82A1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29.12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rPr>
          <w:trHeight w:val="2552"/>
        </w:trPr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81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Работа над ошибками. Создание текста поздравления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5103" w:type="dxa"/>
          </w:tcPr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следить за действиями других участников </w:t>
            </w:r>
          </w:p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процессе коллективной деятельности.</w:t>
            </w:r>
          </w:p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осуществлять синтез как составление целого из частей (составление предложений).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адекватно использовать речевые средства для решения коммуникативных задач (обратиться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br/>
              <w:t>с просьбой, поздравить)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 xml:space="preserve">Личностные </w:t>
            </w:r>
            <w:r w:rsidRPr="00DD2F73">
              <w:rPr>
                <w:rFonts w:ascii="Times New Roman" w:hAnsi="Times New Roman"/>
                <w:b/>
                <w:i/>
              </w:rPr>
              <w:t>-</w:t>
            </w:r>
            <w:r w:rsidRPr="00DD2F73">
              <w:rPr>
                <w:rFonts w:ascii="Times New Roman" w:hAnsi="Times New Roman"/>
              </w:rPr>
              <w:t xml:space="preserve"> Умеют понимать эмоции других людей, сочувствовать, сопереживать</w:t>
            </w:r>
          </w:p>
        </w:tc>
        <w:tc>
          <w:tcPr>
            <w:tcW w:w="3196" w:type="dxa"/>
            <w:vMerge w:val="restart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AC0F03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08.01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82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  <w:r w:rsidRPr="00DD2F73">
              <w:rPr>
                <w:rFonts w:ascii="Times New Roman" w:hAnsi="Times New Roman"/>
              </w:rPr>
              <w:t>Закрепление по теме «Правописание гласных и согласных в корне слова».</w:t>
            </w:r>
          </w:p>
        </w:tc>
        <w:tc>
          <w:tcPr>
            <w:tcW w:w="5103" w:type="dxa"/>
          </w:tcPr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принимать и сохранять учебную задачу; контролировать: обнаруживать и устранять ошибки.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проводить сравнение, </w:t>
            </w:r>
            <w:proofErr w:type="spell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сериацию</w:t>
            </w:r>
            <w:proofErr w:type="spell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и классификацию изученных объектов по самостоятельно выделенным основаниям (критериям) при указании количества групп.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уметь осуществлять взаимный контроль и оказывать в сотрудничестве необходимую взаимопомощь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i/>
                <w:sz w:val="20"/>
                <w:szCs w:val="20"/>
              </w:rPr>
              <w:t>Личностные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- способны 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адекватно</w:t>
            </w:r>
            <w:proofErr w:type="gram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судить о причинах своего успеха/неуспеха в учении, связывая успех 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proofErr w:type="gramStart"/>
            <w:r w:rsidRPr="00DD2F73">
              <w:rPr>
                <w:rFonts w:ascii="Times New Roman" w:hAnsi="Times New Roman"/>
              </w:rPr>
              <w:t>с</w:t>
            </w:r>
            <w:proofErr w:type="gramEnd"/>
            <w:r w:rsidRPr="00DD2F73">
              <w:rPr>
                <w:rFonts w:ascii="Times New Roman" w:hAnsi="Times New Roman"/>
              </w:rPr>
              <w:t xml:space="preserve"> усилиями, трудолюбием, старанием</w:t>
            </w: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AC0F03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09.01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83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hAnsi="Times New Roman"/>
              </w:rPr>
              <w:t>Контрольное списывание</w:t>
            </w:r>
          </w:p>
        </w:tc>
        <w:tc>
          <w:tcPr>
            <w:tcW w:w="5103" w:type="dxa"/>
          </w:tcPr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Научатся: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работать с информацией, представленной в виде текста и заданий; решать учебные и практические задачи на основе сформированных предметных знаний и умений: понимать тему, выявлять ключевые слова текста, выбирать запрашиваемый материал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84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/>
                <w:b/>
              </w:rPr>
            </w:pPr>
            <w:r w:rsidRPr="00DD2F73">
              <w:rPr>
                <w:rFonts w:ascii="Times New Roman" w:eastAsia="Times New Roman" w:hAnsi="Times New Roman"/>
                <w:b/>
              </w:rPr>
              <w:t xml:space="preserve">«ЖИЗНЬ» ЯЗЫКА В </w:t>
            </w:r>
            <w:proofErr w:type="gramStart"/>
            <w:r w:rsidRPr="00DD2F73">
              <w:rPr>
                <w:rFonts w:ascii="Times New Roman" w:eastAsia="Times New Roman" w:hAnsi="Times New Roman"/>
                <w:b/>
              </w:rPr>
              <w:t>РЕЧИ  13</w:t>
            </w:r>
            <w:proofErr w:type="gramEnd"/>
            <w:r w:rsidRPr="00DD2F73">
              <w:rPr>
                <w:rFonts w:ascii="Times New Roman" w:eastAsia="Times New Roman" w:hAnsi="Times New Roman"/>
                <w:b/>
              </w:rPr>
              <w:t xml:space="preserve"> ч.</w:t>
            </w:r>
          </w:p>
          <w:p w:rsidR="005620B9" w:rsidRPr="00DD2F73" w:rsidRDefault="005620B9" w:rsidP="00DA4795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Слово в предложении</w:t>
            </w:r>
          </w:p>
        </w:tc>
        <w:tc>
          <w:tcPr>
            <w:tcW w:w="5103" w:type="dxa"/>
          </w:tcPr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менять позиции слушателя, читателя, зрителя в зависимости от учебной задачи.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самостоятельно выделять и формулировать познавательную цель.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понимать тему высказывания (текста) по содержанию, по заголовку; уметь точно выражать свои мысли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 xml:space="preserve">Личностные </w:t>
            </w:r>
            <w:r w:rsidRPr="00DD2F73">
              <w:rPr>
                <w:rFonts w:ascii="Times New Roman" w:hAnsi="Times New Roman"/>
              </w:rPr>
              <w:t>- осознают предложение и текст как средства для выражения мыслей и чувств</w:t>
            </w:r>
          </w:p>
        </w:tc>
        <w:tc>
          <w:tcPr>
            <w:tcW w:w="3196" w:type="dxa"/>
            <w:vMerge w:val="restart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11.01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85-86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Предложение.</w:t>
            </w:r>
          </w:p>
          <w:p w:rsidR="005620B9" w:rsidRPr="00DD2F73" w:rsidRDefault="005620B9" w:rsidP="00DA4795">
            <w:pPr>
              <w:pStyle w:val="a3"/>
            </w:pPr>
            <w:r w:rsidRPr="00DD2F73">
              <w:rPr>
                <w:rFonts w:ascii="Times New Roman" w:hAnsi="Times New Roman"/>
              </w:rPr>
              <w:t>Члены предложения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Научатся: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наблюдать над отбором фактов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br/>
              <w:t>и языковых средств мастерами слова, сопоставлять их при создании текстов на узкие и широкие сопредельные темы; записывать текст по памяти, применять правила правописания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12.01</w:t>
            </w:r>
          </w:p>
          <w:p w:rsidR="00ED416A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87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 xml:space="preserve">Упражнения в оформлении предложений на </w:t>
            </w:r>
            <w:proofErr w:type="spellStart"/>
            <w:r w:rsidRPr="00DD2F73">
              <w:rPr>
                <w:rFonts w:ascii="Times New Roman" w:eastAsia="Times New Roman" w:hAnsi="Times New Roman"/>
              </w:rPr>
              <w:t>письме</w:t>
            </w:r>
            <w:r w:rsidRPr="00DD2F73">
              <w:rPr>
                <w:rFonts w:ascii="Times New Roman" w:eastAsia="Times New Roman" w:hAnsi="Times New Roman"/>
                <w:b/>
                <w:bCs/>
                <w:i/>
                <w:iCs/>
              </w:rPr>
              <w:t>Тест</w:t>
            </w:r>
            <w:proofErr w:type="spellEnd"/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88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Текст. Тема текста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89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ШК Важное умение —понимать текст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высказывать свои предположения относительно способа решения учебной задачи, в сотрудничестве с учителем находить варианты решения учебной задачи; осмысленно выбирать способ действия при решении орфографической задачи.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проводить операции анализа и синтеза, воспринимать на слух и понимать различные виды сообщений.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понимать тему высказывания (текста) по содержанию, по заголовку; строить понятные для партнёра высказывания с учётом поставленной коммуникативной задачи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Личностные</w:t>
            </w:r>
            <w:r w:rsidRPr="00DD2F73">
              <w:rPr>
                <w:rFonts w:ascii="Times New Roman" w:hAnsi="Times New Roman"/>
              </w:rPr>
              <w:t xml:space="preserve"> - понимают разнообразие и богатство языковых средств для </w:t>
            </w:r>
            <w:proofErr w:type="gramStart"/>
            <w:r w:rsidRPr="00DD2F73">
              <w:rPr>
                <w:rFonts w:ascii="Times New Roman" w:hAnsi="Times New Roman"/>
              </w:rPr>
              <w:t>выражения  мыслей</w:t>
            </w:r>
            <w:proofErr w:type="gramEnd"/>
            <w:r w:rsidRPr="00DD2F73">
              <w:rPr>
                <w:rFonts w:ascii="Times New Roman" w:hAnsi="Times New Roman"/>
              </w:rPr>
              <w:t xml:space="preserve"> и чувств</w:t>
            </w: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90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Текст с двумя микро темами.</w:t>
            </w:r>
          </w:p>
          <w:p w:rsidR="005620B9" w:rsidRPr="00DD2F73" w:rsidRDefault="005620B9" w:rsidP="00DA4795">
            <w:pPr>
              <w:pStyle w:val="a3"/>
            </w:pPr>
            <w:r w:rsidRPr="00DD2F73">
              <w:rPr>
                <w:rFonts w:ascii="Times New Roman" w:hAnsi="Times New Roman"/>
              </w:rPr>
              <w:t>Части текста.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19.01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91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ШК Упражнения в понимании тем текстов.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92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  <w:bCs/>
                <w:iCs/>
              </w:rPr>
              <w:t>ШК Сочинение о зимних забавах, историях</w:t>
            </w:r>
          </w:p>
        </w:tc>
        <w:tc>
          <w:tcPr>
            <w:tcW w:w="5103" w:type="dxa"/>
          </w:tcPr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контролировать: обнаруживать и устранять ошибки.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строить небольшие сообщения в устной и письменной форме; владеть способом проверки орфограмм. 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lastRenderedPageBreak/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–</w:t>
            </w:r>
            <w:proofErr w:type="spell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форми</w:t>
            </w:r>
            <w:proofErr w:type="spellEnd"/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ровать</w:t>
            </w:r>
            <w:proofErr w:type="spellEnd"/>
            <w:proofErr w:type="gram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умение адекватно использовать речевые средства для решения различных коммуникативных задач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proofErr w:type="gramStart"/>
            <w:r w:rsidRPr="00DD2F73">
              <w:rPr>
                <w:rFonts w:ascii="Times New Roman" w:hAnsi="Times New Roman"/>
              </w:rPr>
              <w:t>ответственность</w:t>
            </w:r>
            <w:proofErr w:type="gramEnd"/>
            <w:r w:rsidRPr="00DD2F73">
              <w:rPr>
                <w:rFonts w:ascii="Times New Roman" w:hAnsi="Times New Roman"/>
              </w:rPr>
              <w:t xml:space="preserve"> за произнесённое и написанное слово</w:t>
            </w: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23.01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lastRenderedPageBreak/>
              <w:t>93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  <w:bCs/>
                <w:iCs/>
              </w:rPr>
            </w:pPr>
            <w:r w:rsidRPr="00DD2F73">
              <w:rPr>
                <w:rFonts w:ascii="Times New Roman" w:eastAsia="Times New Roman" w:hAnsi="Times New Roman"/>
                <w:bCs/>
                <w:iCs/>
              </w:rPr>
              <w:t>Повторение Текст.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контролировать: обнаруживать и устранять ошибки.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проводить операции анализа и синтеза.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понимать возможность существования различных позиций и точек зрения на какой-либо предмет и вопрос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i/>
                <w:sz w:val="20"/>
                <w:szCs w:val="20"/>
              </w:rPr>
              <w:t>Личностные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- способны адекватно судить о причинах своего успеха/неуспеха в учении, связывая успех с усилиями, трудолюбием, старанием</w:t>
            </w: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24.01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94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  <w:bCs/>
                <w:iCs/>
              </w:rPr>
            </w:pPr>
            <w:r w:rsidRPr="00DD2F73">
              <w:rPr>
                <w:rFonts w:ascii="Times New Roman" w:eastAsia="Times New Roman" w:hAnsi="Times New Roman"/>
                <w:bCs/>
                <w:iCs/>
              </w:rPr>
              <w:t>Диктант № 6 по теме Предложение.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rPr>
          <w:trHeight w:val="1285"/>
        </w:trPr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95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  <w:bCs/>
                <w:iCs/>
              </w:rPr>
            </w:pPr>
            <w:r w:rsidRPr="00DD2F73">
              <w:rPr>
                <w:rFonts w:ascii="Times New Roman" w:eastAsia="Times New Roman" w:hAnsi="Times New Roman"/>
                <w:bCs/>
                <w:iCs/>
              </w:rPr>
              <w:t>Работа над ошибками. Повторение. Члены предложения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26.01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96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</w:rPr>
            </w:pPr>
            <w:r w:rsidRPr="00DD2F73">
              <w:rPr>
                <w:rFonts w:ascii="Times New Roman" w:eastAsia="Times New Roman" w:hAnsi="Times New Roman"/>
                <w:b/>
              </w:rPr>
              <w:t>ПРАВОПИСАНИЕ СЛОВ 48 ч.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Правила записи слов.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выполнять учебные действия, </w:t>
            </w:r>
            <w:proofErr w:type="spellStart"/>
            <w:proofErr w:type="gram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руковод-ствуясь</w:t>
            </w:r>
            <w:proofErr w:type="spellEnd"/>
            <w:proofErr w:type="gram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изученными правилами и в соответствии с выбранным алгоритмом; адекватно воспринимать оценку своей работы учителями, товарищами, другими лицами.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пользоваться словарями; проводить операции анализа и синтеза; владеть общим способом проверки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орфограмм</w:t>
            </w:r>
            <w:proofErr w:type="gram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в корне слова; находить, сравнивать, классифицировать орфограммы в корне слова.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взаимодействовать при поиске информации; формировать собственное мнение и аргументировать его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Личностные</w:t>
            </w:r>
            <w:r w:rsidRPr="00DD2F73">
              <w:rPr>
                <w:rFonts w:ascii="Times New Roman" w:hAnsi="Times New Roman"/>
              </w:rPr>
              <w:t>- имеют ориентацию на развитие орфографической зоркости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Научатся: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разграничивать слова с проверяемыми и непроверяемыми орфограммами; использовать различные приёмы запоминания правописания слов с непроверяемыми орфограммами; 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извлекать</w:t>
            </w:r>
            <w:proofErr w:type="gram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и обобщать информацию из таблицы об иноязычных словах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 w:val="restart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29.01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97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Способы и приемы проверки орфограмм.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30.01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98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t xml:space="preserve">Проверяемые и непроверяемые </w:t>
            </w:r>
            <w:r w:rsidRPr="00DD2F73">
              <w:rPr>
                <w:rFonts w:ascii="Times New Roman" w:hAnsi="Times New Roman"/>
              </w:rPr>
              <w:t>орфограммы</w:t>
            </w:r>
          </w:p>
          <w:p w:rsidR="005620B9" w:rsidRPr="00DD2F73" w:rsidRDefault="005620B9" w:rsidP="00DA4795">
            <w:pPr>
              <w:pStyle w:val="a3"/>
            </w:pPr>
            <w:proofErr w:type="gramStart"/>
            <w:r w:rsidRPr="00DD2F73">
              <w:rPr>
                <w:rFonts w:ascii="Times New Roman" w:hAnsi="Times New Roman"/>
              </w:rPr>
              <w:t>в</w:t>
            </w:r>
            <w:proofErr w:type="gramEnd"/>
            <w:r w:rsidRPr="00DD2F73">
              <w:rPr>
                <w:rFonts w:ascii="Times New Roman" w:hAnsi="Times New Roman"/>
              </w:rPr>
              <w:t xml:space="preserve"> корне.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31.01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99-100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ШК Упражнения в употреблении слов с изучаемыми орфограммами.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01.02</w:t>
            </w:r>
          </w:p>
          <w:p w:rsidR="00ED416A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02.02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101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 xml:space="preserve">Слова с </w:t>
            </w:r>
            <w:proofErr w:type="gramStart"/>
            <w:r w:rsidRPr="00DD2F73">
              <w:rPr>
                <w:rFonts w:ascii="Times New Roman" w:eastAsia="Times New Roman" w:hAnsi="Times New Roman"/>
              </w:rPr>
              <w:t>двойными  согласными</w:t>
            </w:r>
            <w:proofErr w:type="gramEnd"/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05.02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102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 xml:space="preserve">Правила переноса слов с </w:t>
            </w:r>
            <w:proofErr w:type="gramStart"/>
            <w:r w:rsidRPr="00DD2F73">
              <w:rPr>
                <w:rFonts w:ascii="Times New Roman" w:eastAsia="Times New Roman" w:hAnsi="Times New Roman"/>
              </w:rPr>
              <w:t>двойными  согласными</w:t>
            </w:r>
            <w:proofErr w:type="gramEnd"/>
            <w:r w:rsidRPr="00DD2F73">
              <w:rPr>
                <w:rFonts w:ascii="Times New Roman" w:eastAsia="Times New Roman" w:hAnsi="Times New Roman"/>
              </w:rPr>
              <w:t xml:space="preserve"> в русских словах.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103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Написание слов с двойными согласными.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07.02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104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ШК Двойные согласные в словах иноязычного происхождения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08.02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lastRenderedPageBreak/>
              <w:t>105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Закрепление написания слов с двойными согласными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09.02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106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  <w:bCs/>
                <w:iCs/>
              </w:rPr>
              <w:t>Контрольное списывание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принимать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br/>
              <w:t>и сохранять учебную задачу, соответствующую этапу обучения.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активизировать словарь при общении, при работе с информацией; владеть общим способом проверки орфограмм в корне слова; находить, сравнивать, классифицировать орфограммы в корне слова.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строить понятные для партнёра высказывания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Личностные</w:t>
            </w:r>
            <w:r w:rsidRPr="00DD2F73">
              <w:rPr>
                <w:rFonts w:ascii="Times New Roman" w:hAnsi="Times New Roman"/>
              </w:rPr>
              <w:t xml:space="preserve"> - принимают образ «хорошего ученика»</w:t>
            </w:r>
          </w:p>
        </w:tc>
        <w:tc>
          <w:tcPr>
            <w:tcW w:w="3196" w:type="dxa"/>
            <w:vMerge w:val="restart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107-108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Повторение Двойные согласные в словах.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13.02</w:t>
            </w:r>
          </w:p>
          <w:p w:rsidR="00ED416A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14.02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109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  <w:bCs/>
                <w:iCs/>
              </w:rPr>
              <w:t>ШК Тренинг «Проверяем друг друга»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110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 xml:space="preserve">Контрольный диктант 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№ 7</w:t>
            </w:r>
            <w:r w:rsidRPr="00DD2F73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Pr="00DD2F73">
              <w:rPr>
                <w:rFonts w:ascii="Times New Roman" w:hAnsi="Times New Roman"/>
                <w:b/>
              </w:rPr>
              <w:t>«</w:t>
            </w:r>
            <w:r w:rsidRPr="00DD2F73">
              <w:rPr>
                <w:rFonts w:ascii="Times New Roman" w:hAnsi="Times New Roman"/>
              </w:rPr>
              <w:t> Проверяемые</w:t>
            </w:r>
            <w:proofErr w:type="gramEnd"/>
            <w:r w:rsidRPr="00DD2F73">
              <w:rPr>
                <w:rFonts w:ascii="Times New Roman" w:hAnsi="Times New Roman"/>
              </w:rPr>
              <w:t xml:space="preserve"> и непроверяемые орфограммы</w:t>
            </w:r>
          </w:p>
          <w:p w:rsidR="005620B9" w:rsidRPr="00DD2F73" w:rsidRDefault="005620B9" w:rsidP="00DA4795">
            <w:pPr>
              <w:pStyle w:val="a3"/>
            </w:pPr>
            <w:proofErr w:type="gramStart"/>
            <w:r w:rsidRPr="00DD2F73">
              <w:rPr>
                <w:rFonts w:ascii="Times New Roman" w:hAnsi="Times New Roman"/>
              </w:rPr>
              <w:t>в</w:t>
            </w:r>
            <w:proofErr w:type="gramEnd"/>
            <w:r w:rsidRPr="00DD2F73">
              <w:rPr>
                <w:rFonts w:ascii="Times New Roman" w:hAnsi="Times New Roman"/>
              </w:rPr>
              <w:t xml:space="preserve"> корне.»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осуществлять первоначальный контроль своих действий.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ориентироваться на возможное разнообразие способов решения учебной задачи.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строить монологическое высказывание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i/>
                <w:sz w:val="20"/>
                <w:szCs w:val="20"/>
              </w:rPr>
              <w:t>Личностные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- Умеют стабилизировать эмоциональное состояние для решения различных проблем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Научатся: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воспроизводить  текст</w:t>
            </w:r>
            <w:proofErr w:type="gram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по слуху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br/>
              <w:t>на основе его зрительного восприятия; осуществлять самопроверку слов с изученными орфограммами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111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Работа над ошибками. Проверяемые и непроверяемые орфограммы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proofErr w:type="gramStart"/>
            <w:r w:rsidRPr="00DD2F73">
              <w:rPr>
                <w:rFonts w:ascii="Times New Roman" w:eastAsia="Times New Roman" w:hAnsi="Times New Roman"/>
              </w:rPr>
              <w:t>в</w:t>
            </w:r>
            <w:proofErr w:type="gramEnd"/>
            <w:r w:rsidRPr="00DD2F73">
              <w:rPr>
                <w:rFonts w:ascii="Times New Roman" w:eastAsia="Times New Roman" w:hAnsi="Times New Roman"/>
              </w:rPr>
              <w:t xml:space="preserve"> корне.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19.02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112-113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ШК Непарные твердые и мягкие согласные звуки.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(</w:t>
            </w:r>
            <w:proofErr w:type="gramStart"/>
            <w:r w:rsidRPr="00DD2F73">
              <w:rPr>
                <w:rFonts w:ascii="Times New Roman" w:hAnsi="Times New Roman"/>
              </w:rPr>
              <w:t>повторяем</w:t>
            </w:r>
            <w:proofErr w:type="gramEnd"/>
            <w:r w:rsidRPr="00DD2F73">
              <w:rPr>
                <w:rFonts w:ascii="Times New Roman" w:hAnsi="Times New Roman"/>
              </w:rPr>
              <w:t>, изучаем)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20.02</w:t>
            </w:r>
          </w:p>
          <w:p w:rsidR="00ED416A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21.02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114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Употребление гласных после шипящих и буквы ц</w:t>
            </w:r>
          </w:p>
        </w:tc>
        <w:tc>
          <w:tcPr>
            <w:tcW w:w="5103" w:type="dxa"/>
          </w:tcPr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понимать цель выполняемых действий.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– строить модели слова (звуковые и буквенные); осуществлять синтез как составление целого из </w:t>
            </w:r>
            <w:proofErr w:type="gram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частей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br/>
              <w:t>(</w:t>
            </w:r>
            <w:proofErr w:type="gram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составление предложений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Личностные</w:t>
            </w:r>
            <w:r w:rsidRPr="00DD2F73">
              <w:rPr>
                <w:rFonts w:ascii="Times New Roman" w:hAnsi="Times New Roman"/>
              </w:rPr>
              <w:t xml:space="preserve"> - проявляют </w:t>
            </w:r>
            <w:r w:rsidRPr="00DD2F73">
              <w:rPr>
                <w:rFonts w:ascii="Times New Roman" w:hAnsi="Times New Roman"/>
              </w:rPr>
              <w:br/>
              <w:t>к собеседнику внимание, терпение</w:t>
            </w:r>
          </w:p>
        </w:tc>
        <w:tc>
          <w:tcPr>
            <w:tcW w:w="3196" w:type="dxa"/>
            <w:vMerge w:val="restart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115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Слова с соче</w:t>
            </w:r>
            <w:r w:rsidRPr="00DD2F73">
              <w:rPr>
                <w:rFonts w:ascii="Times New Roman" w:hAnsi="Times New Roman"/>
              </w:rPr>
              <w:softHyphen/>
              <w:t>таниями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proofErr w:type="spellStart"/>
            <w:proofErr w:type="gramStart"/>
            <w:r w:rsidRPr="00DD2F73">
              <w:rPr>
                <w:rFonts w:ascii="Times New Roman" w:hAnsi="Times New Roman"/>
              </w:rPr>
              <w:t>жи</w:t>
            </w:r>
            <w:proofErr w:type="spellEnd"/>
            <w:proofErr w:type="gramEnd"/>
            <w:r w:rsidRPr="00DD2F73">
              <w:rPr>
                <w:rFonts w:ascii="Times New Roman" w:hAnsi="Times New Roman"/>
              </w:rPr>
              <w:t>—ши, ч а - ща, чу-</w:t>
            </w:r>
            <w:proofErr w:type="spellStart"/>
            <w:r w:rsidRPr="00DD2F73">
              <w:rPr>
                <w:rFonts w:ascii="Times New Roman" w:hAnsi="Times New Roman"/>
              </w:rPr>
              <w:t>щу</w:t>
            </w:r>
            <w:proofErr w:type="spellEnd"/>
            <w:r w:rsidRPr="00DD2F73">
              <w:rPr>
                <w:rFonts w:ascii="Times New Roman" w:hAnsi="Times New Roman"/>
              </w:rPr>
              <w:t xml:space="preserve"> и  буквы </w:t>
            </w:r>
            <w:r w:rsidRPr="00DD2F73">
              <w:rPr>
                <w:rFonts w:ascii="Times New Roman" w:hAnsi="Times New Roman"/>
                <w:b/>
                <w:bCs/>
              </w:rPr>
              <w:t>ц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 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работать в </w:t>
            </w:r>
            <w:proofErr w:type="spellStart"/>
            <w:proofErr w:type="gram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соответствиис</w:t>
            </w:r>
            <w:proofErr w:type="spell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 алгоритмом</w:t>
            </w:r>
            <w:proofErr w:type="gram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планироватьи</w:t>
            </w:r>
            <w:proofErr w:type="spell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контролировать этапы </w:t>
            </w:r>
            <w:proofErr w:type="spell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своейработы</w:t>
            </w:r>
            <w:proofErr w:type="spell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анализировать изучаемые объекты с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выделением существенных и несущественных признаков.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принимать точки зрения одноклассников; использовать речь для регуляции своего действия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Личностные</w:t>
            </w:r>
            <w:r w:rsidRPr="00DD2F73">
              <w:rPr>
                <w:rFonts w:ascii="Times New Roman" w:hAnsi="Times New Roman"/>
                <w:b/>
                <w:i/>
              </w:rPr>
              <w:t xml:space="preserve"> -</w:t>
            </w:r>
            <w:r w:rsidRPr="00DD2F73">
              <w:rPr>
                <w:rFonts w:ascii="Times New Roman" w:hAnsi="Times New Roman"/>
              </w:rPr>
              <w:t xml:space="preserve"> стремятся развивать орфографическую зоркость</w:t>
            </w: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23.02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rPr>
          <w:trHeight w:val="1570"/>
        </w:trPr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116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 xml:space="preserve">Написание сочетаний </w:t>
            </w:r>
            <w:proofErr w:type="spellStart"/>
            <w:r w:rsidRPr="00DD2F73">
              <w:rPr>
                <w:rFonts w:ascii="Times New Roman" w:eastAsia="Times New Roman" w:hAnsi="Times New Roman"/>
                <w:b/>
                <w:bCs/>
                <w:i/>
                <w:iCs/>
              </w:rPr>
              <w:t>чк</w:t>
            </w:r>
            <w:proofErr w:type="spellEnd"/>
            <w:r w:rsidRPr="00DD2F73">
              <w:rPr>
                <w:rFonts w:ascii="Times New Roman" w:eastAsia="Times New Roman" w:hAnsi="Times New Roman"/>
                <w:b/>
                <w:bCs/>
                <w:i/>
                <w:iCs/>
              </w:rPr>
              <w:t xml:space="preserve">, </w:t>
            </w:r>
            <w:proofErr w:type="spellStart"/>
            <w:r w:rsidRPr="00DD2F73">
              <w:rPr>
                <w:rFonts w:ascii="Times New Roman" w:eastAsia="Times New Roman" w:hAnsi="Times New Roman"/>
                <w:b/>
                <w:bCs/>
                <w:i/>
                <w:iCs/>
              </w:rPr>
              <w:t>чн</w:t>
            </w:r>
            <w:proofErr w:type="spellEnd"/>
            <w:r w:rsidRPr="00DD2F73">
              <w:rPr>
                <w:rFonts w:ascii="Times New Roman" w:eastAsia="Times New Roman" w:hAnsi="Times New Roman"/>
                <w:b/>
                <w:bCs/>
                <w:i/>
                <w:iCs/>
              </w:rPr>
              <w:t xml:space="preserve">, </w:t>
            </w:r>
            <w:proofErr w:type="spellStart"/>
            <w:r w:rsidRPr="00DD2F73">
              <w:rPr>
                <w:rFonts w:ascii="Times New Roman" w:eastAsia="Times New Roman" w:hAnsi="Times New Roman"/>
                <w:b/>
                <w:bCs/>
                <w:i/>
                <w:iCs/>
              </w:rPr>
              <w:t>щн</w:t>
            </w:r>
            <w:r w:rsidRPr="00DD2F73">
              <w:rPr>
                <w:rFonts w:ascii="Times New Roman" w:eastAsia="Times New Roman" w:hAnsi="Times New Roman"/>
                <w:bCs/>
                <w:iCs/>
              </w:rPr>
              <w:t>Тест</w:t>
            </w:r>
            <w:proofErr w:type="spellEnd"/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26.02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lastRenderedPageBreak/>
              <w:t>117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  <w:bCs/>
                <w:iCs/>
              </w:rPr>
              <w:t>Контрольный диктант № 8 по теме «Мягкие и твердые согласные»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Научатся: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оценивать степень усвоения изученного материала; выявлять трудности в его усвоении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118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Работа над ошибками. Мягкие и твердые согласные.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28.02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rPr>
          <w:trHeight w:val="121"/>
        </w:trPr>
        <w:tc>
          <w:tcPr>
            <w:tcW w:w="667" w:type="dxa"/>
            <w:tcBorders>
              <w:bottom w:val="single" w:sz="4" w:space="0" w:color="auto"/>
            </w:tcBorders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119-120</w:t>
            </w:r>
          </w:p>
        </w:tc>
        <w:tc>
          <w:tcPr>
            <w:tcW w:w="2985" w:type="dxa"/>
            <w:tcBorders>
              <w:bottom w:val="single" w:sz="4" w:space="0" w:color="auto"/>
            </w:tcBorders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Мягкий знак – показатель мягкости согласных звуков</w:t>
            </w:r>
          </w:p>
        </w:tc>
        <w:tc>
          <w:tcPr>
            <w:tcW w:w="5103" w:type="dxa"/>
            <w:vMerge w:val="restart"/>
            <w:tcBorders>
              <w:bottom w:val="single" w:sz="4" w:space="0" w:color="auto"/>
            </w:tcBorders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корректировать выполнение заданий; принимать участие в учебном сотрудничестве.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формировать умения выдвигать гипотезы (предположения, что получится в результате) и проверять их.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договариваться, приходить к общему решению (во фронтальной деятельности под руководством учителя)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Личностные</w:t>
            </w:r>
            <w:r w:rsidRPr="00DD2F73">
              <w:rPr>
                <w:rFonts w:ascii="Times New Roman" w:hAnsi="Times New Roman"/>
              </w:rPr>
              <w:t xml:space="preserve"> - Имеют стремление к приобретению новых знаний; ориентированы на развитие орфографической зоркости</w:t>
            </w:r>
          </w:p>
        </w:tc>
        <w:tc>
          <w:tcPr>
            <w:tcW w:w="3196" w:type="dxa"/>
            <w:vMerge w:val="restart"/>
            <w:tcBorders>
              <w:bottom w:val="single" w:sz="4" w:space="0" w:color="auto"/>
            </w:tcBorders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  <w:tcBorders>
              <w:bottom w:val="single" w:sz="4" w:space="0" w:color="auto"/>
            </w:tcBorders>
          </w:tcPr>
          <w:p w:rsidR="00ED416A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01.03</w:t>
            </w:r>
          </w:p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02.03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121-122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ШК Употребление в словах разделительного мягкого знака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05.03</w:t>
            </w:r>
          </w:p>
          <w:p w:rsidR="00ED416A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06.03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123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  <w:bCs/>
                <w:iCs/>
              </w:rPr>
              <w:t>Тест по теме «Разделительный мягкий знак»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07.03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rPr>
          <w:trHeight w:val="929"/>
        </w:trPr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124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Работа над ошибками. Разделительный мягкий знак.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08.03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125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ШК Сочинение по теме «Мой Папа»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  <w:iCs/>
              </w:rPr>
              <w:t>Научатся:</w:t>
            </w:r>
            <w:r w:rsidRPr="00DD2F73">
              <w:rPr>
                <w:rFonts w:ascii="Times New Roman" w:hAnsi="Times New Roman"/>
              </w:rPr>
              <w:t xml:space="preserve"> применять изученные правила с использованием алгоритма решения орфографической задачи; выбирать верные ответы при решении орфографических тестов; работать в парах: отстаивать свою точку зрения, убеждать партнёра, прислушиваться к мнению собеседника, вырабатывать общее решение, преобразовывать в словесную форму; анализировать слова по строению с разных позиций (</w:t>
            </w:r>
            <w:proofErr w:type="spellStart"/>
            <w:proofErr w:type="gramStart"/>
            <w:r w:rsidRPr="00DD2F73">
              <w:rPr>
                <w:rFonts w:ascii="Times New Roman" w:hAnsi="Times New Roman"/>
              </w:rPr>
              <w:t>звуко</w:t>
            </w:r>
            <w:proofErr w:type="spellEnd"/>
            <w:r w:rsidRPr="00DD2F73">
              <w:rPr>
                <w:rFonts w:ascii="Times New Roman" w:hAnsi="Times New Roman"/>
              </w:rPr>
              <w:t>-буквенному</w:t>
            </w:r>
            <w:proofErr w:type="gramEnd"/>
            <w:r w:rsidRPr="00DD2F73">
              <w:rPr>
                <w:rFonts w:ascii="Times New Roman" w:hAnsi="Times New Roman"/>
              </w:rPr>
              <w:t>, слоговому, морфемному); использовать правила написания слов при записи по слуху</w:t>
            </w:r>
          </w:p>
        </w:tc>
        <w:tc>
          <w:tcPr>
            <w:tcW w:w="3196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09.03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126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Упражнения в написании слов на изученные орфограммы.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 w:val="restart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12.03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127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Упражнения в написании слов на изученные орфограммы.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13.03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128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  <w:bCs/>
                <w:iCs/>
              </w:rPr>
            </w:pPr>
            <w:r w:rsidRPr="00DD2F73">
              <w:rPr>
                <w:rFonts w:ascii="Times New Roman" w:eastAsia="Times New Roman" w:hAnsi="Times New Roman"/>
                <w:bCs/>
                <w:iCs/>
              </w:rPr>
              <w:t>Контрольный диктант. № 9«Разделительный мягкий знак»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принимать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br/>
              <w:t>и сохранять учебную задачу; выполнять учебные действия, руководствуясь изученными правилами и в соответствии с инструкцией учителя.</w:t>
            </w:r>
          </w:p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владеть общим способом проверки орфограмм в корне слова; оценивать результаты работы;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организовывать самопроверку.</w:t>
            </w:r>
          </w:p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задавать вопросы, адекватные речевой ситуации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Личностные</w:t>
            </w:r>
            <w:r w:rsidRPr="00DD2F73">
              <w:rPr>
                <w:rFonts w:ascii="Times New Roman" w:hAnsi="Times New Roman"/>
              </w:rPr>
              <w:t xml:space="preserve"> - умеют стабилизировать эмоциональное состояние для решения различных проблем; способны адекватно судить о причинах </w:t>
            </w:r>
            <w:r w:rsidRPr="00DD2F73">
              <w:rPr>
                <w:rFonts w:ascii="Times New Roman" w:hAnsi="Times New Roman"/>
                <w:spacing w:val="-15"/>
              </w:rPr>
              <w:t>своего успеха</w:t>
            </w:r>
            <w:r w:rsidRPr="00DD2F73">
              <w:rPr>
                <w:rFonts w:ascii="Times New Roman" w:hAnsi="Times New Roman"/>
              </w:rPr>
              <w:t>/неуспеха в учении, связывая успех с усилиями трудолюбием, старанием</w:t>
            </w: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14.03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129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Работа над ошибками. Разделительный мягкий знак.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15.03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lastRenderedPageBreak/>
              <w:t>130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ШК Учимся пересказывать и создавать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Тексты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корректировать выполнение заданий; принимать участие в учебном сотрудничестве.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формировать умения выдвигать гипотезы (предположения, что получится в результате) и проверять их.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договариваться, приходить к общему решению (во фронтальной деятельности под руководством учителя)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Личностные</w:t>
            </w:r>
            <w:r w:rsidRPr="00DD2F73">
              <w:rPr>
                <w:rFonts w:ascii="Times New Roman" w:hAnsi="Times New Roman"/>
              </w:rPr>
              <w:t xml:space="preserve"> - имеют стремление к приобретению новых знаний; ориентированы на развитие орфографической </w:t>
            </w:r>
            <w:proofErr w:type="spellStart"/>
            <w:r w:rsidRPr="00DD2F73">
              <w:rPr>
                <w:rFonts w:ascii="Times New Roman" w:hAnsi="Times New Roman"/>
              </w:rPr>
              <w:t>зоркос</w:t>
            </w:r>
            <w:proofErr w:type="spellEnd"/>
          </w:p>
        </w:tc>
        <w:tc>
          <w:tcPr>
            <w:tcW w:w="3196" w:type="dxa"/>
            <w:vMerge w:val="restart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16.03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131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Виды текстов.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19.03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132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Проверочная работа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20.03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133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Мастерская слова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21.03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rPr>
          <w:trHeight w:val="1255"/>
        </w:trPr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134-135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</w:rPr>
            </w:pPr>
            <w:r w:rsidRPr="00DD2F73">
              <w:rPr>
                <w:rFonts w:ascii="Times New Roman" w:eastAsia="Times New Roman" w:hAnsi="Times New Roman"/>
                <w:b/>
              </w:rPr>
              <w:t xml:space="preserve">ЧАСТИ РЕЧИ И ИХ РАБОТА В </w:t>
            </w:r>
            <w:proofErr w:type="gramStart"/>
            <w:r w:rsidRPr="00DD2F73">
              <w:rPr>
                <w:rFonts w:ascii="Times New Roman" w:eastAsia="Times New Roman" w:hAnsi="Times New Roman"/>
                <w:b/>
              </w:rPr>
              <w:t>ПРЕДЛОЖЕНИИ  40</w:t>
            </w:r>
            <w:proofErr w:type="gramEnd"/>
            <w:r w:rsidRPr="00DD2F73">
              <w:rPr>
                <w:rFonts w:ascii="Times New Roman" w:eastAsia="Times New Roman" w:hAnsi="Times New Roman"/>
                <w:b/>
              </w:rPr>
              <w:t xml:space="preserve"> ч.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</w:rPr>
            </w:pPr>
            <w:r w:rsidRPr="00DD2F73">
              <w:rPr>
                <w:rFonts w:ascii="Times New Roman" w:eastAsia="Times New Roman" w:hAnsi="Times New Roman"/>
              </w:rPr>
              <w:t>Общие значения частей речи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– ориентироваться в принятой системе учебных знаков.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– обобщать (выделять ряд или класс объектов как по заданному признаку, так и самостоятельно); строить схему предложения.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– использовать речь для регуляции своего действия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Личностные</w:t>
            </w:r>
            <w:r w:rsidRPr="00DD2F73">
              <w:rPr>
                <w:rFonts w:ascii="Times New Roman" w:hAnsi="Times New Roman"/>
              </w:rPr>
              <w:t xml:space="preserve"> - развивают внимание к особенностям народной речи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  <w:iCs/>
              </w:rPr>
              <w:t>Научатся:</w:t>
            </w:r>
            <w:r w:rsidRPr="00DD2F73">
              <w:rPr>
                <w:rFonts w:ascii="Times New Roman" w:hAnsi="Times New Roman"/>
              </w:rPr>
              <w:t xml:space="preserve"> определять грамматические признаки имени существительного; систематизировать признаки имени существительного как части речи; группировать имена существительные по </w:t>
            </w:r>
            <w:proofErr w:type="spellStart"/>
            <w:r w:rsidRPr="00DD2F73">
              <w:rPr>
                <w:rFonts w:ascii="Times New Roman" w:hAnsi="Times New Roman"/>
              </w:rPr>
              <w:t>отнесённости</w:t>
            </w:r>
            <w:proofErr w:type="spellEnd"/>
            <w:r w:rsidRPr="00DD2F73">
              <w:rPr>
                <w:rFonts w:ascii="Times New Roman" w:hAnsi="Times New Roman"/>
              </w:rPr>
              <w:t xml:space="preserve"> к одушевлённым и неодушевлённым; наблюдать над вариантами значений существительных каждой группы; переносить общее правило об употреблении большой буквы в собственных существительных на написание названий книг, газет и пр.; понимать содержание текста, воспринимаемого на слух, и воспроизводить его содержание с помощью плана</w:t>
            </w:r>
          </w:p>
        </w:tc>
        <w:tc>
          <w:tcPr>
            <w:tcW w:w="3196" w:type="dxa"/>
            <w:vMerge w:val="restart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Распознавать</w:t>
            </w:r>
            <w:r w:rsidRPr="00DD2F73">
              <w:rPr>
                <w:rFonts w:ascii="Times New Roman" w:hAnsi="Times New Roman"/>
              </w:rPr>
              <w:t xml:space="preserve"> группы слов (части слова) по их отличительным признакам.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Определять</w:t>
            </w:r>
            <w:r w:rsidRPr="00DD2F73">
              <w:rPr>
                <w:rFonts w:ascii="Times New Roman" w:hAnsi="Times New Roman"/>
              </w:rPr>
              <w:t>грамматические</w:t>
            </w:r>
            <w:proofErr w:type="spellEnd"/>
            <w:r w:rsidRPr="00DD2F73">
              <w:rPr>
                <w:rFonts w:ascii="Times New Roman" w:hAnsi="Times New Roman"/>
              </w:rPr>
              <w:t xml:space="preserve"> признаки имени существительного.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Систематизировать</w:t>
            </w:r>
            <w:r w:rsidRPr="00DD2F73">
              <w:rPr>
                <w:rFonts w:ascii="Times New Roman" w:hAnsi="Times New Roman"/>
              </w:rPr>
              <w:t>признаки</w:t>
            </w:r>
            <w:proofErr w:type="spellEnd"/>
            <w:r w:rsidRPr="00DD2F73">
              <w:rPr>
                <w:rFonts w:ascii="Times New Roman" w:hAnsi="Times New Roman"/>
              </w:rPr>
              <w:t xml:space="preserve"> имени существительного как части речи. 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Определять</w:t>
            </w:r>
            <w:r w:rsidRPr="00DD2F73">
              <w:rPr>
                <w:rFonts w:ascii="Times New Roman" w:hAnsi="Times New Roman"/>
              </w:rPr>
              <w:t>грамматические</w:t>
            </w:r>
            <w:proofErr w:type="spellEnd"/>
            <w:r w:rsidRPr="00DD2F73">
              <w:rPr>
                <w:rFonts w:ascii="Times New Roman" w:hAnsi="Times New Roman"/>
              </w:rPr>
              <w:t xml:space="preserve"> признаки имени прилагательного.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Систематизировать</w:t>
            </w:r>
            <w:r w:rsidRPr="00DD2F73">
              <w:rPr>
                <w:rFonts w:ascii="Times New Roman" w:hAnsi="Times New Roman"/>
              </w:rPr>
              <w:t>признаки</w:t>
            </w:r>
            <w:proofErr w:type="spellEnd"/>
            <w:r w:rsidRPr="00DD2F73">
              <w:rPr>
                <w:rFonts w:ascii="Times New Roman" w:hAnsi="Times New Roman"/>
              </w:rPr>
              <w:t xml:space="preserve"> имени прилагательного как части речи. 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Определять</w:t>
            </w:r>
            <w:r w:rsidRPr="00DD2F73">
              <w:rPr>
                <w:rFonts w:ascii="Times New Roman" w:hAnsi="Times New Roman"/>
              </w:rPr>
              <w:t>грамматические</w:t>
            </w:r>
            <w:proofErr w:type="spellEnd"/>
            <w:r w:rsidRPr="00DD2F73">
              <w:rPr>
                <w:rFonts w:ascii="Times New Roman" w:hAnsi="Times New Roman"/>
              </w:rPr>
              <w:t xml:space="preserve"> признаки глагола.</w:t>
            </w:r>
          </w:p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DD2F73">
              <w:rPr>
                <w:rFonts w:ascii="Times New Roman" w:hAnsi="Times New Roman"/>
                <w:i/>
              </w:rPr>
              <w:t>Систематизировать</w:t>
            </w:r>
            <w:r w:rsidRPr="00DD2F73">
              <w:rPr>
                <w:rFonts w:ascii="Times New Roman" w:hAnsi="Times New Roman"/>
              </w:rPr>
              <w:t>признаки</w:t>
            </w:r>
            <w:proofErr w:type="spellEnd"/>
            <w:r w:rsidRPr="00DD2F73">
              <w:rPr>
                <w:rFonts w:ascii="Times New Roman" w:hAnsi="Times New Roman"/>
              </w:rPr>
              <w:t xml:space="preserve"> глагола как части речи. </w:t>
            </w:r>
            <w:r w:rsidRPr="00DD2F73">
              <w:rPr>
                <w:rFonts w:ascii="Times New Roman" w:hAnsi="Times New Roman"/>
                <w:i/>
              </w:rPr>
              <w:t>Наблюдать</w:t>
            </w:r>
            <w:r w:rsidRPr="00DD2F73">
              <w:rPr>
                <w:rFonts w:ascii="Times New Roman" w:hAnsi="Times New Roman"/>
              </w:rPr>
              <w:t xml:space="preserve"> над формами изменения частей речи по числам. </w:t>
            </w:r>
            <w:r w:rsidRPr="00DD2F73">
              <w:rPr>
                <w:rFonts w:ascii="Times New Roman" w:hAnsi="Times New Roman"/>
                <w:i/>
              </w:rPr>
              <w:lastRenderedPageBreak/>
              <w:t>Осознавать</w:t>
            </w:r>
            <w:r w:rsidRPr="00DD2F73">
              <w:rPr>
                <w:rFonts w:ascii="Times New Roman" w:hAnsi="Times New Roman"/>
              </w:rPr>
              <w:t xml:space="preserve"> роль в предложении слов-связок.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Синтезировать</w:t>
            </w:r>
            <w:r w:rsidRPr="00DD2F73">
              <w:rPr>
                <w:rFonts w:ascii="Times New Roman" w:hAnsi="Times New Roman"/>
              </w:rPr>
              <w:t>: составлять предложения с использованием слов-связок.</w:t>
            </w:r>
          </w:p>
        </w:tc>
        <w:tc>
          <w:tcPr>
            <w:tcW w:w="949" w:type="dxa"/>
          </w:tcPr>
          <w:p w:rsidR="005620B9" w:rsidRDefault="00ED416A" w:rsidP="00DA4795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lastRenderedPageBreak/>
              <w:t>22.03</w:t>
            </w:r>
          </w:p>
          <w:p w:rsidR="00ED416A" w:rsidRPr="00DD2F73" w:rsidRDefault="00ED416A" w:rsidP="00DA4795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23.03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  <w:i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136-137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Алгоритм распознавания частей речи.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04.04</w:t>
            </w:r>
          </w:p>
          <w:p w:rsidR="00ED416A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05.04</w:t>
            </w:r>
          </w:p>
          <w:p w:rsidR="00ED416A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06.04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138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Имя существительное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09.04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139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ШК Обучающее изложение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10.04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140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Работа над ошибками. Одушевлённые имена существительные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11.04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141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Неодушевленные имена существительные.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12.04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142-143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Собственные имена существительные. Географические названия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13.04</w:t>
            </w:r>
          </w:p>
          <w:p w:rsidR="00ED416A" w:rsidRPr="00DD2F73" w:rsidRDefault="00ED416A" w:rsidP="00ED41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16.04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144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 xml:space="preserve">ШК Собственные имена существительные. </w:t>
            </w:r>
            <w:r w:rsidRPr="00DD2F73">
              <w:rPr>
                <w:rFonts w:ascii="Times New Roman" w:eastAsia="Times New Roman" w:hAnsi="Times New Roman"/>
              </w:rPr>
              <w:lastRenderedPageBreak/>
              <w:t>Географические названия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17.04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rPr>
          <w:trHeight w:val="1979"/>
        </w:trPr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145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  <w:bCs/>
                <w:iCs/>
              </w:rPr>
              <w:t>Тест по теме «Имя существительное»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ED416A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18.04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146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Контрольный диктант</w:t>
            </w:r>
          </w:p>
          <w:p w:rsidR="005620B9" w:rsidRPr="00DD2F73" w:rsidRDefault="005620B9" w:rsidP="00DA4795">
            <w:pPr>
              <w:pStyle w:val="a3"/>
            </w:pPr>
            <w:r w:rsidRPr="00DD2F73">
              <w:rPr>
                <w:rFonts w:ascii="Times New Roman" w:hAnsi="Times New Roman"/>
              </w:rPr>
              <w:t xml:space="preserve"> № </w:t>
            </w:r>
            <w:proofErr w:type="gramStart"/>
            <w:r w:rsidRPr="00DD2F73">
              <w:rPr>
                <w:rFonts w:ascii="Times New Roman" w:hAnsi="Times New Roman"/>
              </w:rPr>
              <w:t>10  по</w:t>
            </w:r>
            <w:proofErr w:type="gramEnd"/>
            <w:r w:rsidRPr="00DD2F73">
              <w:rPr>
                <w:rFonts w:ascii="Times New Roman" w:hAnsi="Times New Roman"/>
              </w:rPr>
              <w:t xml:space="preserve"> теме «Имя </w:t>
            </w:r>
            <w:proofErr w:type="spellStart"/>
            <w:r w:rsidRPr="00DD2F73">
              <w:rPr>
                <w:rFonts w:ascii="Times New Roman" w:hAnsi="Times New Roman"/>
              </w:rPr>
              <w:t>сущесвительное</w:t>
            </w:r>
            <w:proofErr w:type="spellEnd"/>
            <w:r w:rsidRPr="00DD2F73">
              <w:rPr>
                <w:rFonts w:ascii="Times New Roman" w:hAnsi="Times New Roman"/>
              </w:rPr>
              <w:t>».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принимать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br/>
              <w:t>и сохранять учебную задачу; контролировать: обнаруживать и устранять ошибки.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проводить сравнение, </w:t>
            </w:r>
            <w:proofErr w:type="spell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сериацию</w:t>
            </w:r>
            <w:proofErr w:type="spell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и классификацию изученных объектов по самостоятельно выделенным основаниям (критериям) при указании количества групп.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уметь осуществлять взаимный контроль и оказывать в сотрудничестве необходимую взаимопомощь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i/>
                <w:sz w:val="20"/>
                <w:szCs w:val="20"/>
              </w:rPr>
              <w:t>Личностные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- способны 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адекватно</w:t>
            </w:r>
            <w:proofErr w:type="gram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судить о причинах своего успеха/неуспеха в учении, связывая успех 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proofErr w:type="gramStart"/>
            <w:r w:rsidRPr="00DD2F73">
              <w:rPr>
                <w:rFonts w:ascii="Times New Roman" w:hAnsi="Times New Roman"/>
              </w:rPr>
              <w:t>с</w:t>
            </w:r>
            <w:proofErr w:type="gramEnd"/>
            <w:r w:rsidRPr="00DD2F73">
              <w:rPr>
                <w:rFonts w:ascii="Times New Roman" w:hAnsi="Times New Roman"/>
              </w:rPr>
              <w:t xml:space="preserve"> усилиями, трудолюбием, старанием</w:t>
            </w:r>
          </w:p>
        </w:tc>
        <w:tc>
          <w:tcPr>
            <w:tcW w:w="3196" w:type="dxa"/>
            <w:vMerge w:val="restart"/>
          </w:tcPr>
          <w:p w:rsidR="005620B9" w:rsidRPr="00DD2F73" w:rsidRDefault="005620B9" w:rsidP="00DA4795">
            <w:pPr>
              <w:snapToGrid w:val="0"/>
              <w:spacing w:line="288" w:lineRule="auto"/>
              <w:ind w:left="72" w:right="567"/>
              <w:rPr>
                <w:rFonts w:ascii="Times New Roman" w:hAnsi="Times New Roman"/>
                <w:bCs/>
              </w:rPr>
            </w:pPr>
            <w:r w:rsidRPr="00DD2F73">
              <w:rPr>
                <w:rFonts w:ascii="Times New Roman" w:hAnsi="Times New Roman"/>
                <w:bCs/>
                <w:i/>
              </w:rPr>
              <w:t xml:space="preserve">Определять </w:t>
            </w:r>
            <w:r w:rsidRPr="00DD2F73">
              <w:rPr>
                <w:rFonts w:ascii="Times New Roman" w:hAnsi="Times New Roman"/>
                <w:bCs/>
              </w:rPr>
              <w:t>грамматические признаки имени существительного.</w:t>
            </w:r>
          </w:p>
          <w:p w:rsidR="005620B9" w:rsidRPr="00DD2F73" w:rsidRDefault="005620B9" w:rsidP="00DA4795">
            <w:pPr>
              <w:spacing w:line="288" w:lineRule="auto"/>
              <w:ind w:left="72"/>
              <w:rPr>
                <w:rFonts w:ascii="Times New Roman" w:hAnsi="Times New Roman"/>
                <w:bCs/>
                <w:color w:val="000000"/>
              </w:rPr>
            </w:pPr>
            <w:r w:rsidRPr="00DD2F73">
              <w:rPr>
                <w:rFonts w:ascii="Times New Roman" w:hAnsi="Times New Roman"/>
                <w:bCs/>
                <w:i/>
                <w:color w:val="000000"/>
              </w:rPr>
              <w:t>Систематизировать</w:t>
            </w:r>
            <w:r w:rsidRPr="00DD2F73">
              <w:rPr>
                <w:rFonts w:ascii="Times New Roman" w:hAnsi="Times New Roman"/>
                <w:bCs/>
                <w:color w:val="000000"/>
              </w:rPr>
              <w:t xml:space="preserve"> признаки имени существительного как части речи.</w:t>
            </w:r>
          </w:p>
          <w:p w:rsidR="005620B9" w:rsidRPr="00EB6BEF" w:rsidRDefault="005620B9" w:rsidP="00EB6BEF">
            <w:pPr>
              <w:spacing w:line="288" w:lineRule="auto"/>
              <w:ind w:left="72"/>
              <w:rPr>
                <w:rFonts w:ascii="Times New Roman" w:hAnsi="Times New Roman"/>
                <w:bCs/>
                <w:color w:val="000000"/>
              </w:rPr>
            </w:pPr>
            <w:r w:rsidRPr="00DD2F73">
              <w:rPr>
                <w:rFonts w:ascii="Times New Roman" w:hAnsi="Times New Roman"/>
                <w:bCs/>
                <w:i/>
                <w:color w:val="000000"/>
              </w:rPr>
              <w:t xml:space="preserve">Переносить общее правило </w:t>
            </w:r>
            <w:r w:rsidRPr="00DD2F73">
              <w:rPr>
                <w:rFonts w:ascii="Times New Roman" w:hAnsi="Times New Roman"/>
                <w:bCs/>
                <w:iCs/>
                <w:color w:val="000000"/>
              </w:rPr>
              <w:t xml:space="preserve">об </w:t>
            </w:r>
            <w:r w:rsidRPr="00DD2F73">
              <w:rPr>
                <w:rFonts w:ascii="Times New Roman" w:hAnsi="Times New Roman"/>
                <w:bCs/>
                <w:color w:val="000000"/>
              </w:rPr>
              <w:t xml:space="preserve">употреблении большой буквы в собственных существительных на написание названий книг, газет и </w:t>
            </w:r>
            <w:proofErr w:type="spellStart"/>
            <w:r w:rsidRPr="00DD2F73">
              <w:rPr>
                <w:rFonts w:ascii="Times New Roman" w:hAnsi="Times New Roman"/>
                <w:bCs/>
                <w:color w:val="000000"/>
              </w:rPr>
              <w:t>пр.</w:t>
            </w:r>
            <w:r w:rsidRPr="00DD2F73">
              <w:rPr>
                <w:rFonts w:ascii="Times New Roman" w:hAnsi="Times New Roman"/>
                <w:i/>
              </w:rPr>
              <w:t>Пониматьсодержание</w:t>
            </w:r>
            <w:proofErr w:type="spellEnd"/>
            <w:r w:rsidRPr="00DD2F73">
              <w:rPr>
                <w:rFonts w:ascii="Times New Roman" w:hAnsi="Times New Roman"/>
              </w:rPr>
              <w:t xml:space="preserve"> текста, воспринимаемого на слух, и </w:t>
            </w:r>
            <w:r w:rsidRPr="00DD2F73">
              <w:rPr>
                <w:rFonts w:ascii="Times New Roman" w:hAnsi="Times New Roman"/>
                <w:i/>
              </w:rPr>
              <w:t>воспроизводить</w:t>
            </w:r>
            <w:r w:rsidRPr="00DD2F73">
              <w:rPr>
                <w:rFonts w:ascii="Times New Roman" w:hAnsi="Times New Roman"/>
              </w:rPr>
              <w:t xml:space="preserve"> его содержание с помощью плана</w:t>
            </w:r>
          </w:p>
        </w:tc>
        <w:tc>
          <w:tcPr>
            <w:tcW w:w="949" w:type="dxa"/>
          </w:tcPr>
          <w:p w:rsidR="005620B9" w:rsidRPr="00DD2F73" w:rsidRDefault="00ED416A" w:rsidP="00ED416A">
            <w:r>
              <w:t>19.04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snapToGrid w:val="0"/>
              <w:spacing w:line="288" w:lineRule="auto"/>
              <w:ind w:left="72" w:right="567"/>
              <w:rPr>
                <w:rFonts w:ascii="Times New Roman" w:hAnsi="Times New Roman"/>
                <w:bCs/>
                <w:i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147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Работа над ошибками. Повторение. Имя существительное.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5C4094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20.04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148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 w:line="75" w:lineRule="atLeast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Имя прилагательное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вносить необходимые коррективы в действия на основе принятых правил; следить за действиями других участников в процессе коллективной деятельности.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proofErr w:type="gram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обобщать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br/>
              <w:t>(</w:t>
            </w:r>
            <w:proofErr w:type="gram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выделять ряд или класс объектов как по заданному признаку, так и самостоятельно). 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учитывать другое мнение и позицию, стремиться к координации различных позиций в сотрудничестве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Личностные</w:t>
            </w:r>
            <w:r w:rsidRPr="00DD2F73">
              <w:rPr>
                <w:rFonts w:ascii="Times New Roman" w:hAnsi="Times New Roman"/>
              </w:rPr>
              <w:t xml:space="preserve"> - проявляют интерес к новому учебному материалу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  <w:iCs/>
              </w:rPr>
              <w:t>Научатся:</w:t>
            </w:r>
            <w:r w:rsidRPr="00DD2F73">
              <w:rPr>
                <w:rFonts w:ascii="Times New Roman" w:hAnsi="Times New Roman"/>
              </w:rPr>
              <w:t xml:space="preserve"> определять грамматические признаки имени прилагательного; систематизировать признаки имени </w:t>
            </w:r>
            <w:r w:rsidRPr="00DD2F73">
              <w:rPr>
                <w:rFonts w:ascii="Times New Roman" w:hAnsi="Times New Roman"/>
              </w:rPr>
              <w:lastRenderedPageBreak/>
              <w:t>прилагательного как части речи; осмысленно подбирать прилагательные при выражении мыслей и чувств; выписывать прилагательные из текста, задавать вопросы</w:t>
            </w:r>
          </w:p>
        </w:tc>
        <w:tc>
          <w:tcPr>
            <w:tcW w:w="3196" w:type="dxa"/>
            <w:vMerge w:val="restart"/>
          </w:tcPr>
          <w:p w:rsidR="005620B9" w:rsidRPr="00DD2F73" w:rsidRDefault="005620B9" w:rsidP="00DA4795">
            <w:pPr>
              <w:snapToGrid w:val="0"/>
              <w:spacing w:line="288" w:lineRule="auto"/>
              <w:ind w:right="567"/>
              <w:rPr>
                <w:rFonts w:ascii="Times New Roman" w:hAnsi="Times New Roman"/>
                <w:bCs/>
              </w:rPr>
            </w:pPr>
            <w:r w:rsidRPr="00DD2F73">
              <w:rPr>
                <w:rFonts w:ascii="Times New Roman" w:hAnsi="Times New Roman"/>
                <w:bCs/>
                <w:i/>
              </w:rPr>
              <w:lastRenderedPageBreak/>
              <w:t xml:space="preserve">Определять </w:t>
            </w:r>
            <w:r w:rsidRPr="00DD2F73">
              <w:rPr>
                <w:rFonts w:ascii="Times New Roman" w:hAnsi="Times New Roman"/>
                <w:bCs/>
              </w:rPr>
              <w:t>грамматические признаки имени прилагательного.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bCs/>
                <w:i/>
                <w:color w:val="000000"/>
              </w:rPr>
              <w:t>Систематизировать</w:t>
            </w:r>
            <w:r w:rsidRPr="00DD2F73">
              <w:rPr>
                <w:rFonts w:ascii="Times New Roman" w:hAnsi="Times New Roman"/>
                <w:bCs/>
                <w:color w:val="000000"/>
              </w:rPr>
              <w:t xml:space="preserve"> признаки имени </w:t>
            </w:r>
            <w:r w:rsidRPr="00DD2F73">
              <w:rPr>
                <w:rFonts w:ascii="Times New Roman" w:hAnsi="Times New Roman"/>
                <w:bCs/>
              </w:rPr>
              <w:t>прилагательного</w:t>
            </w:r>
            <w:r w:rsidRPr="00DD2F73">
              <w:rPr>
                <w:rFonts w:ascii="Times New Roman" w:hAnsi="Times New Roman"/>
                <w:bCs/>
                <w:color w:val="000000"/>
              </w:rPr>
              <w:t xml:space="preserve"> как части речи</w:t>
            </w:r>
          </w:p>
        </w:tc>
        <w:tc>
          <w:tcPr>
            <w:tcW w:w="949" w:type="dxa"/>
          </w:tcPr>
          <w:p w:rsidR="005620B9" w:rsidRPr="00DD2F73" w:rsidRDefault="005C4094" w:rsidP="005C4094">
            <w:r>
              <w:t>23.04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snapToGrid w:val="0"/>
              <w:spacing w:line="288" w:lineRule="auto"/>
              <w:ind w:right="567"/>
              <w:rPr>
                <w:rFonts w:ascii="Times New Roman" w:hAnsi="Times New Roman"/>
                <w:bCs/>
                <w:i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149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proofErr w:type="gramStart"/>
            <w:r w:rsidRPr="00DD2F73">
              <w:rPr>
                <w:rFonts w:ascii="Times New Roman" w:eastAsia="Times New Roman" w:hAnsi="Times New Roman"/>
              </w:rPr>
              <w:t>Употребление  в</w:t>
            </w:r>
            <w:proofErr w:type="gramEnd"/>
            <w:r w:rsidRPr="00DD2F73">
              <w:rPr>
                <w:rFonts w:ascii="Times New Roman" w:eastAsia="Times New Roman" w:hAnsi="Times New Roman"/>
              </w:rPr>
              <w:t xml:space="preserve"> речи полных и кратких форм имен прилагательных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</w:p>
          <w:p w:rsidR="005620B9" w:rsidRPr="00DD2F73" w:rsidRDefault="005620B9" w:rsidP="00DA4795">
            <w:pPr>
              <w:spacing w:before="100" w:beforeAutospacing="1" w:after="100" w:afterAutospacing="1" w:line="180" w:lineRule="atLeast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5C4094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24.04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150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Правильное написание окончаний имен прилагательных 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  <w:bCs/>
                <w:iCs/>
              </w:rPr>
              <w:t>Тест</w:t>
            </w:r>
            <w:r w:rsidRPr="00DD2F73">
              <w:rPr>
                <w:rFonts w:ascii="Times New Roman" w:eastAsia="Times New Roman" w:hAnsi="Times New Roman"/>
                <w:b/>
                <w:bCs/>
                <w:i/>
                <w:iCs/>
              </w:rPr>
              <w:t>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5C4094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25.04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lastRenderedPageBreak/>
              <w:t>151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Глагол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на основе результатов решения практических задач делать теоретические выводы.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находить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br/>
              <w:t>в материалах учебника ответ на заданный вопрос; проводить операции анализа и синтеза.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формировать умение адекватно использовать речевые средства для решения различных коммуникативных задач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Личностные</w:t>
            </w:r>
            <w:r w:rsidRPr="00DD2F73">
              <w:rPr>
                <w:rFonts w:ascii="Times New Roman" w:hAnsi="Times New Roman"/>
              </w:rPr>
              <w:t xml:space="preserve"> - формируют интерес к познанию </w:t>
            </w:r>
            <w:proofErr w:type="gramStart"/>
            <w:r w:rsidRPr="00DD2F73">
              <w:rPr>
                <w:rFonts w:ascii="Times New Roman" w:hAnsi="Times New Roman"/>
              </w:rPr>
              <w:t>рус-</w:t>
            </w:r>
            <w:r w:rsidRPr="00DD2F73">
              <w:rPr>
                <w:rFonts w:ascii="Times New Roman" w:hAnsi="Times New Roman"/>
              </w:rPr>
              <w:br/>
            </w:r>
            <w:proofErr w:type="spellStart"/>
            <w:r w:rsidRPr="00DD2F73">
              <w:rPr>
                <w:rFonts w:ascii="Times New Roman" w:hAnsi="Times New Roman"/>
              </w:rPr>
              <w:t>ского</w:t>
            </w:r>
            <w:proofErr w:type="spellEnd"/>
            <w:proofErr w:type="gramEnd"/>
            <w:r w:rsidRPr="00DD2F73">
              <w:rPr>
                <w:rFonts w:ascii="Times New Roman" w:hAnsi="Times New Roman"/>
              </w:rPr>
              <w:t xml:space="preserve"> языка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Научатся: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определять грамматические признаки глагола; систематизировать признаки глагола как части речи; осмысленно подбирать глаголы при выражении мыслей и чувств; выписывать глаголы из текста, задавать вопросы к глаголам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 w:val="restart"/>
          </w:tcPr>
          <w:p w:rsidR="005620B9" w:rsidRPr="00DD2F73" w:rsidRDefault="005620B9" w:rsidP="00DA4795">
            <w:pPr>
              <w:rPr>
                <w:rFonts w:ascii="Times New Roman" w:eastAsiaTheme="minorEastAsia" w:hAnsi="Times New Roman"/>
                <w:bCs/>
                <w:iCs/>
              </w:rPr>
            </w:pPr>
            <w:r w:rsidRPr="00DD2F73">
              <w:rPr>
                <w:rFonts w:ascii="Times New Roman" w:eastAsiaTheme="minorEastAsia" w:hAnsi="Times New Roman"/>
                <w:bCs/>
                <w:i/>
                <w:iCs/>
              </w:rPr>
              <w:t xml:space="preserve">Определять </w:t>
            </w:r>
            <w:r w:rsidRPr="00DD2F73">
              <w:rPr>
                <w:rFonts w:ascii="Times New Roman" w:eastAsiaTheme="minorEastAsia" w:hAnsi="Times New Roman"/>
                <w:bCs/>
                <w:iCs/>
              </w:rPr>
              <w:t>грамматические признаки глагола.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eastAsiaTheme="minorEastAsia" w:hAnsi="Times New Roman"/>
                <w:bCs/>
                <w:i/>
                <w:iCs/>
              </w:rPr>
              <w:t>Систематизировать</w:t>
            </w:r>
            <w:r w:rsidRPr="00DD2F73">
              <w:rPr>
                <w:rFonts w:ascii="Times New Roman" w:eastAsiaTheme="minorEastAsia" w:hAnsi="Times New Roman"/>
                <w:bCs/>
                <w:iCs/>
              </w:rPr>
              <w:t xml:space="preserve"> признаки глагола как части речи</w:t>
            </w:r>
          </w:p>
        </w:tc>
        <w:tc>
          <w:tcPr>
            <w:tcW w:w="949" w:type="dxa"/>
          </w:tcPr>
          <w:p w:rsidR="005C4094" w:rsidRDefault="005C4094" w:rsidP="005C4094">
            <w:r>
              <w:t>26.04</w:t>
            </w:r>
          </w:p>
          <w:p w:rsidR="005620B9" w:rsidRPr="00DD2F73" w:rsidRDefault="005620B9" w:rsidP="005C4094"/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eastAsiaTheme="minorEastAsia" w:hAnsi="Times New Roman"/>
                <w:bCs/>
                <w:i/>
                <w:iCs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152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Значение и употребление глагола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5C4094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27.04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153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ШК Значение и употребление глагола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5C4094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30.04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154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Использование глаголов текстах.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C8534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01.05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155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Изменение частей речи по числам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C8534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02.05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156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ШК Изменение частей речи по числам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 w:val="restart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eastAsiaTheme="minorEastAsia" w:hAnsi="Times New Roman"/>
                <w:bCs/>
                <w:i/>
                <w:iCs/>
              </w:rPr>
              <w:t xml:space="preserve">Наблюдать </w:t>
            </w:r>
            <w:r w:rsidRPr="00DD2F73">
              <w:rPr>
                <w:rFonts w:ascii="Times New Roman" w:eastAsiaTheme="minorEastAsia" w:hAnsi="Times New Roman"/>
                <w:bCs/>
                <w:iCs/>
              </w:rPr>
              <w:t>над формами изменения частей речи по числам</w:t>
            </w:r>
          </w:p>
        </w:tc>
        <w:tc>
          <w:tcPr>
            <w:tcW w:w="949" w:type="dxa"/>
          </w:tcPr>
          <w:p w:rsidR="005620B9" w:rsidRPr="00DD2F73" w:rsidRDefault="00C8534D" w:rsidP="00DA4795">
            <w:pPr>
              <w:rPr>
                <w:rFonts w:ascii="Times New Roman" w:eastAsiaTheme="minorEastAsia" w:hAnsi="Times New Roman"/>
                <w:bCs/>
                <w:i/>
                <w:iCs/>
              </w:rPr>
            </w:pPr>
            <w:r>
              <w:rPr>
                <w:rFonts w:ascii="Times New Roman" w:eastAsiaTheme="minorEastAsia" w:hAnsi="Times New Roman"/>
                <w:bCs/>
                <w:i/>
                <w:iCs/>
              </w:rPr>
              <w:t>03.05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eastAsiaTheme="minorEastAsia" w:hAnsi="Times New Roman"/>
                <w:bCs/>
                <w:i/>
                <w:iCs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157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proofErr w:type="gramStart"/>
            <w:r w:rsidRPr="00DD2F73">
              <w:rPr>
                <w:rFonts w:ascii="Times New Roman" w:eastAsia="Times New Roman" w:hAnsi="Times New Roman"/>
              </w:rPr>
              <w:t>Правильное  написание</w:t>
            </w:r>
            <w:proofErr w:type="gramEnd"/>
            <w:r w:rsidRPr="00DD2F73">
              <w:rPr>
                <w:rFonts w:ascii="Times New Roman" w:eastAsia="Times New Roman" w:hAnsi="Times New Roman"/>
              </w:rPr>
              <w:t xml:space="preserve"> окончаний имен прилагательных и глаголов </w:t>
            </w:r>
            <w:r w:rsidRPr="00DD2F73">
              <w:rPr>
                <w:rFonts w:ascii="Times New Roman" w:eastAsia="Times New Roman" w:hAnsi="Times New Roman"/>
                <w:bCs/>
                <w:iCs/>
              </w:rPr>
              <w:t xml:space="preserve">Тест 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C8534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04.05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158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EB6BEF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Предлоги. Сою</w:t>
            </w:r>
            <w:r>
              <w:rPr>
                <w:rFonts w:ascii="Times New Roman" w:eastAsia="Times New Roman" w:hAnsi="Times New Roman"/>
              </w:rPr>
              <w:t>зы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ориентироваться в принятой системе учебных знаков.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проводить аналогии между изучаемым материалом и собственным опытом.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самостоятельно организовывать групповую работу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 xml:space="preserve">Личностные </w:t>
            </w:r>
            <w:r w:rsidRPr="00DD2F73">
              <w:rPr>
                <w:rFonts w:ascii="Times New Roman" w:hAnsi="Times New Roman"/>
              </w:rPr>
              <w:t>- имеют внутреннюю позицию на уровне положительного отношения к занятиям русским языком, к школе</w:t>
            </w:r>
          </w:p>
        </w:tc>
        <w:tc>
          <w:tcPr>
            <w:tcW w:w="3196" w:type="dxa"/>
            <w:vMerge w:val="restart"/>
          </w:tcPr>
          <w:p w:rsidR="005620B9" w:rsidRPr="00DD2F73" w:rsidRDefault="005620B9" w:rsidP="00DA4795">
            <w:pPr>
              <w:rPr>
                <w:rFonts w:ascii="Times New Roman" w:eastAsiaTheme="minorEastAsia" w:hAnsi="Times New Roman"/>
                <w:bCs/>
                <w:iCs/>
              </w:rPr>
            </w:pPr>
            <w:r w:rsidRPr="00DD2F73">
              <w:rPr>
                <w:rFonts w:ascii="Times New Roman" w:eastAsiaTheme="minorEastAsia" w:hAnsi="Times New Roman"/>
                <w:bCs/>
                <w:i/>
                <w:iCs/>
              </w:rPr>
              <w:t xml:space="preserve">Осознавать роль </w:t>
            </w:r>
            <w:r w:rsidRPr="00DD2F73">
              <w:rPr>
                <w:rFonts w:ascii="Times New Roman" w:eastAsiaTheme="minorEastAsia" w:hAnsi="Times New Roman"/>
                <w:bCs/>
                <w:iCs/>
              </w:rPr>
              <w:t>в предложении слов-связок.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eastAsiaTheme="minorEastAsia" w:hAnsi="Times New Roman"/>
                <w:bCs/>
                <w:i/>
                <w:iCs/>
              </w:rPr>
              <w:t xml:space="preserve">Синтезировать: </w:t>
            </w:r>
            <w:r w:rsidRPr="00DD2F73">
              <w:rPr>
                <w:rFonts w:ascii="Times New Roman" w:eastAsiaTheme="minorEastAsia" w:hAnsi="Times New Roman"/>
                <w:bCs/>
                <w:iCs/>
              </w:rPr>
              <w:t>составлять предложения с использованием слов-связок</w:t>
            </w:r>
          </w:p>
        </w:tc>
        <w:tc>
          <w:tcPr>
            <w:tcW w:w="949" w:type="dxa"/>
          </w:tcPr>
          <w:p w:rsidR="005620B9" w:rsidRPr="00DD2F73" w:rsidRDefault="00C8534D" w:rsidP="00DA4795">
            <w:pPr>
              <w:rPr>
                <w:rFonts w:ascii="Times New Roman" w:eastAsiaTheme="minorEastAsia" w:hAnsi="Times New Roman"/>
                <w:bCs/>
                <w:i/>
                <w:iCs/>
              </w:rPr>
            </w:pPr>
            <w:r>
              <w:rPr>
                <w:rFonts w:ascii="Times New Roman" w:eastAsiaTheme="minorEastAsia" w:hAnsi="Times New Roman"/>
                <w:bCs/>
                <w:i/>
                <w:iCs/>
              </w:rPr>
              <w:t>07.05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eastAsiaTheme="minorEastAsia" w:hAnsi="Times New Roman"/>
                <w:bCs/>
                <w:i/>
                <w:iCs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159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EB6BEF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proofErr w:type="gramStart"/>
            <w:r w:rsidRPr="00DD2F73">
              <w:rPr>
                <w:rFonts w:ascii="Times New Roman" w:eastAsia="Times New Roman" w:hAnsi="Times New Roman"/>
              </w:rPr>
              <w:t>Роль  предлогов</w:t>
            </w:r>
            <w:proofErr w:type="gramEnd"/>
            <w:r w:rsidRPr="00DD2F73">
              <w:rPr>
                <w:rFonts w:ascii="Times New Roman" w:eastAsia="Times New Roman" w:hAnsi="Times New Roman"/>
              </w:rPr>
              <w:t xml:space="preserve"> и союзов в речи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C8534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08.05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160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 w:line="75" w:lineRule="atLeast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  <w:bCs/>
                <w:i/>
                <w:iCs/>
              </w:rPr>
              <w:t>Контрольный диктант № 11 по теме «Правописание предлогов».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Научатся: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работать с информацией, представленной в виде текста и заданий; решать учебные и практические задачи на основе сформированных предметных знаний и умений: понимать тему, выявлять ключевые слова текста, выбирать запрашиваемый материал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C8534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09.05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161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Работа над ошибками. Части речи.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C8534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10.05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162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Работа частей речи в предложении Определение темы текста.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C8534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11.05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lastRenderedPageBreak/>
              <w:t>163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pStyle w:val="a3"/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ШК Слово (значение, строение, правописание)</w:t>
            </w:r>
          </w:p>
          <w:p w:rsidR="005620B9" w:rsidRPr="00DD2F73" w:rsidRDefault="005620B9" w:rsidP="00DA4795">
            <w:pPr>
              <w:pStyle w:val="a3"/>
            </w:pPr>
            <w:r w:rsidRPr="00DD2F73">
              <w:rPr>
                <w:rFonts w:ascii="Times New Roman" w:hAnsi="Times New Roman"/>
                <w:bCs/>
                <w:iCs/>
              </w:rPr>
              <w:t>Тест по теме «Предлоги»</w:t>
            </w: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Научатся: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наблюдать над формами изменения частей речи по числам; </w:t>
            </w:r>
          </w:p>
          <w:p w:rsidR="005620B9" w:rsidRPr="00DD2F73" w:rsidRDefault="005620B9" w:rsidP="00DA4795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делать</w:t>
            </w:r>
            <w:proofErr w:type="gram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вывод об общности данной формы у известных частей речи; узнавать формы единственного и множественного числа существительных, употребленных в форме косвенных падежей, прилагательных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br/>
              <w:t>и глаголов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 w:val="restart"/>
          </w:tcPr>
          <w:p w:rsidR="005620B9" w:rsidRPr="00DD2F73" w:rsidRDefault="005620B9" w:rsidP="00DA4795">
            <w:pPr>
              <w:rPr>
                <w:rFonts w:ascii="Times New Roman" w:eastAsiaTheme="minorEastAsia" w:hAnsi="Times New Roman"/>
                <w:bCs/>
                <w:iCs/>
              </w:rPr>
            </w:pPr>
            <w:proofErr w:type="spellStart"/>
            <w:r w:rsidRPr="00DD2F73">
              <w:rPr>
                <w:rFonts w:ascii="Times New Roman" w:eastAsiaTheme="minorEastAsia" w:hAnsi="Times New Roman"/>
                <w:bCs/>
                <w:i/>
                <w:iCs/>
              </w:rPr>
              <w:t>Анализировать</w:t>
            </w:r>
            <w:r w:rsidRPr="00DD2F73">
              <w:rPr>
                <w:rFonts w:ascii="Times New Roman" w:eastAsiaTheme="minorEastAsia" w:hAnsi="Times New Roman"/>
                <w:bCs/>
                <w:iCs/>
              </w:rPr>
              <w:t>содержаниетекстаизнесколькихмикротем</w:t>
            </w:r>
            <w:proofErr w:type="spellEnd"/>
            <w:r w:rsidRPr="00DD2F73">
              <w:rPr>
                <w:rFonts w:ascii="Times New Roman" w:eastAsiaTheme="minorEastAsia" w:hAnsi="Times New Roman"/>
                <w:bCs/>
                <w:iCs/>
              </w:rPr>
              <w:t>.</w:t>
            </w:r>
          </w:p>
          <w:p w:rsidR="005620B9" w:rsidRPr="00DD2F73" w:rsidRDefault="005620B9" w:rsidP="00DA4795">
            <w:pPr>
              <w:rPr>
                <w:rFonts w:ascii="Times New Roman" w:eastAsiaTheme="minorEastAsia" w:hAnsi="Times New Roman"/>
                <w:b/>
                <w:bCs/>
                <w:iCs/>
              </w:rPr>
            </w:pPr>
            <w:r w:rsidRPr="00DD2F73">
              <w:rPr>
                <w:rFonts w:ascii="Times New Roman" w:eastAsiaTheme="minorEastAsia" w:hAnsi="Times New Roman"/>
                <w:bCs/>
                <w:i/>
                <w:iCs/>
              </w:rPr>
              <w:t>Наблюдать</w:t>
            </w:r>
            <w:r w:rsidRPr="00DD2F73">
              <w:rPr>
                <w:rFonts w:ascii="Times New Roman" w:eastAsiaTheme="minorEastAsia" w:hAnsi="Times New Roman"/>
                <w:bCs/>
                <w:iCs/>
              </w:rPr>
              <w:t xml:space="preserve"> над языковыми образными средствами авторского текста.</w:t>
            </w:r>
          </w:p>
          <w:p w:rsidR="005620B9" w:rsidRPr="00DD2F73" w:rsidRDefault="005620B9" w:rsidP="00DA4795">
            <w:pPr>
              <w:rPr>
                <w:rFonts w:ascii="Times New Roman" w:eastAsiaTheme="minorEastAsia" w:hAnsi="Times New Roman"/>
                <w:bCs/>
                <w:iCs/>
              </w:rPr>
            </w:pPr>
            <w:r w:rsidRPr="00DD2F73">
              <w:rPr>
                <w:rFonts w:ascii="Times New Roman" w:eastAsiaTheme="minorEastAsia" w:hAnsi="Times New Roman"/>
                <w:bCs/>
                <w:i/>
                <w:iCs/>
              </w:rPr>
              <w:t xml:space="preserve">Сравнивать </w:t>
            </w:r>
            <w:r w:rsidRPr="00DD2F73">
              <w:rPr>
                <w:rFonts w:ascii="Times New Roman" w:eastAsiaTheme="minorEastAsia" w:hAnsi="Times New Roman"/>
                <w:bCs/>
                <w:iCs/>
              </w:rPr>
              <w:t>синонимические языковые средства, выражающие сравнительные отношения,</w:t>
            </w:r>
          </w:p>
          <w:p w:rsidR="005620B9" w:rsidRPr="00DD2F73" w:rsidRDefault="005620B9" w:rsidP="00DA4795">
            <w:pPr>
              <w:rPr>
                <w:rFonts w:ascii="Times New Roman" w:eastAsiaTheme="minorEastAsia" w:hAnsi="Times New Roman"/>
                <w:bCs/>
                <w:iCs/>
              </w:rPr>
            </w:pPr>
            <w:proofErr w:type="gramStart"/>
            <w:r w:rsidRPr="00DD2F73">
              <w:rPr>
                <w:rFonts w:ascii="Times New Roman" w:eastAsiaTheme="minorEastAsia" w:hAnsi="Times New Roman"/>
                <w:bCs/>
                <w:i/>
                <w:iCs/>
              </w:rPr>
              <w:t>осознанно</w:t>
            </w:r>
            <w:proofErr w:type="gramEnd"/>
            <w:r w:rsidRPr="00DD2F73">
              <w:rPr>
                <w:rFonts w:ascii="Times New Roman" w:eastAsiaTheme="minorEastAsia" w:hAnsi="Times New Roman"/>
                <w:bCs/>
                <w:i/>
                <w:iCs/>
              </w:rPr>
              <w:t xml:space="preserve"> выбирать</w:t>
            </w:r>
            <w:r w:rsidRPr="00DD2F73">
              <w:rPr>
                <w:rFonts w:ascii="Times New Roman" w:eastAsiaTheme="minorEastAsia" w:hAnsi="Times New Roman"/>
                <w:bCs/>
                <w:iCs/>
              </w:rPr>
              <w:t xml:space="preserve"> их при создании собственных высказываний.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eastAsiaTheme="minorEastAsia" w:hAnsi="Times New Roman"/>
                <w:bCs/>
                <w:i/>
                <w:iCs/>
              </w:rPr>
              <w:t>Редактировать</w:t>
            </w:r>
            <w:r w:rsidRPr="00DD2F73">
              <w:rPr>
                <w:rFonts w:ascii="Times New Roman" w:eastAsiaTheme="minorEastAsia" w:hAnsi="Times New Roman"/>
                <w:bCs/>
                <w:iCs/>
              </w:rPr>
              <w:t xml:space="preserve"> собственные и чужие тексты</w:t>
            </w:r>
          </w:p>
        </w:tc>
        <w:tc>
          <w:tcPr>
            <w:tcW w:w="949" w:type="dxa"/>
          </w:tcPr>
          <w:p w:rsidR="005620B9" w:rsidRPr="00DD2F73" w:rsidRDefault="00C8534D" w:rsidP="00DA4795">
            <w:pPr>
              <w:rPr>
                <w:rFonts w:ascii="Times New Roman" w:eastAsiaTheme="minorEastAsia" w:hAnsi="Times New Roman"/>
                <w:bCs/>
                <w:i/>
                <w:iCs/>
              </w:rPr>
            </w:pPr>
            <w:r>
              <w:rPr>
                <w:rFonts w:ascii="Times New Roman" w:eastAsiaTheme="minorEastAsia" w:hAnsi="Times New Roman"/>
                <w:bCs/>
                <w:i/>
                <w:iCs/>
              </w:rPr>
              <w:t>14.05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eastAsiaTheme="minorEastAsia" w:hAnsi="Times New Roman"/>
                <w:bCs/>
                <w:i/>
                <w:iCs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164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«Учимся пересказывать и создавать тексты».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C8534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15.05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rPr>
          <w:trHeight w:val="1228"/>
        </w:trPr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165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  <w:bCs/>
                <w:iCs/>
              </w:rPr>
              <w:t>Сочинение «Весенние радости»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C8534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16.05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166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bCs/>
                <w:i/>
                <w:iCs/>
              </w:rPr>
            </w:pPr>
            <w:r w:rsidRPr="00DD2F73">
              <w:rPr>
                <w:rFonts w:ascii="Times New Roman" w:eastAsia="Times New Roman" w:hAnsi="Times New Roman"/>
                <w:b/>
                <w:bCs/>
                <w:iCs/>
              </w:rPr>
              <w:t>ЯЗЫК И РЕЧЬ 5 ч.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bCs/>
                <w:i/>
                <w:iCs/>
              </w:rPr>
            </w:pPr>
            <w:r w:rsidRPr="00DD2F73">
              <w:rPr>
                <w:rFonts w:ascii="Times New Roman" w:eastAsia="Times New Roman" w:hAnsi="Times New Roman"/>
                <w:bCs/>
                <w:iCs/>
              </w:rPr>
              <w:t>Средства языка и речи.</w:t>
            </w: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  <w:bCs/>
                <w:i/>
                <w:iCs/>
              </w:rPr>
            </w:pPr>
          </w:p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</w:p>
        </w:tc>
        <w:tc>
          <w:tcPr>
            <w:tcW w:w="5103" w:type="dxa"/>
            <w:vMerge w:val="restart"/>
          </w:tcPr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вносить необходимые коррективы в действия на основе результатов обсуждения с учителем, одноклассниками, контролировать и оценивать свои действия.</w:t>
            </w:r>
          </w:p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–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строить небольшие сообщения в устной и письменной форме.</w:t>
            </w:r>
          </w:p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–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формировать умение адекватно использовать речевые средства для решения различных коммуникативных задач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Личностные</w:t>
            </w:r>
            <w:r w:rsidRPr="00DD2F73">
              <w:rPr>
                <w:rFonts w:ascii="Times New Roman" w:hAnsi="Times New Roman"/>
              </w:rPr>
              <w:t xml:space="preserve"> - осознают предложение и текст как средство для выражения мыслей и чувств; понимают разнообразие и богатство языковых средств для их выражения</w:t>
            </w:r>
          </w:p>
        </w:tc>
        <w:tc>
          <w:tcPr>
            <w:tcW w:w="3196" w:type="dxa"/>
            <w:vMerge w:val="restart"/>
          </w:tcPr>
          <w:p w:rsidR="005620B9" w:rsidRPr="00DD2F73" w:rsidRDefault="005620B9" w:rsidP="00DA4795">
            <w:pPr>
              <w:snapToGrid w:val="0"/>
              <w:spacing w:line="288" w:lineRule="auto"/>
              <w:ind w:right="113"/>
              <w:rPr>
                <w:rFonts w:ascii="Times New Roman" w:hAnsi="Times New Roman"/>
                <w:bCs/>
                <w:color w:val="000000"/>
              </w:rPr>
            </w:pPr>
            <w:r w:rsidRPr="00DD2F73">
              <w:rPr>
                <w:rFonts w:ascii="Times New Roman" w:hAnsi="Times New Roman"/>
                <w:bCs/>
                <w:i/>
                <w:color w:val="000000"/>
              </w:rPr>
              <w:t>Обобщать и систематизировать</w:t>
            </w:r>
            <w:r w:rsidRPr="00DD2F73">
              <w:rPr>
                <w:rFonts w:ascii="Times New Roman" w:hAnsi="Times New Roman"/>
                <w:bCs/>
                <w:color w:val="000000"/>
              </w:rPr>
              <w:t xml:space="preserve"> изученные языковые явления.</w:t>
            </w:r>
          </w:p>
          <w:p w:rsidR="005620B9" w:rsidRPr="00DD2F73" w:rsidRDefault="005620B9" w:rsidP="00DA4795">
            <w:pPr>
              <w:spacing w:line="288" w:lineRule="auto"/>
              <w:ind w:right="113"/>
              <w:rPr>
                <w:rFonts w:ascii="Times New Roman" w:hAnsi="Times New Roman"/>
                <w:bCs/>
                <w:color w:val="000000"/>
              </w:rPr>
            </w:pPr>
            <w:r w:rsidRPr="00DD2F73">
              <w:rPr>
                <w:rFonts w:ascii="Times New Roman" w:hAnsi="Times New Roman"/>
                <w:bCs/>
                <w:i/>
                <w:color w:val="000000"/>
              </w:rPr>
              <w:t>«Читать» дидактический рисунок</w:t>
            </w:r>
            <w:r w:rsidRPr="00DD2F73">
              <w:rPr>
                <w:rFonts w:ascii="Times New Roman" w:hAnsi="Times New Roman"/>
                <w:bCs/>
                <w:color w:val="000000"/>
              </w:rPr>
              <w:t xml:space="preserve"> о роли языка и речи.</w:t>
            </w:r>
          </w:p>
          <w:p w:rsidR="005620B9" w:rsidRPr="00DD2F73" w:rsidRDefault="005620B9" w:rsidP="00DA4795">
            <w:pPr>
              <w:spacing w:line="288" w:lineRule="auto"/>
              <w:ind w:right="113"/>
              <w:rPr>
                <w:rFonts w:ascii="Times New Roman" w:hAnsi="Times New Roman"/>
                <w:bCs/>
                <w:color w:val="000000"/>
              </w:rPr>
            </w:pPr>
            <w:r w:rsidRPr="00DD2F73">
              <w:rPr>
                <w:rFonts w:ascii="Times New Roman" w:hAnsi="Times New Roman"/>
                <w:bCs/>
                <w:i/>
                <w:color w:val="000000"/>
              </w:rPr>
              <w:t>Наблюдать</w:t>
            </w:r>
            <w:r w:rsidRPr="00DD2F73">
              <w:rPr>
                <w:rFonts w:ascii="Times New Roman" w:hAnsi="Times New Roman"/>
                <w:bCs/>
                <w:color w:val="000000"/>
              </w:rPr>
              <w:t xml:space="preserve"> над особенностями высказывания типа рассуждения.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  <w:bCs/>
                <w:i/>
                <w:color w:val="000000"/>
              </w:rPr>
            </w:pPr>
            <w:r w:rsidRPr="00DD2F73">
              <w:rPr>
                <w:rFonts w:ascii="Times New Roman" w:hAnsi="Times New Roman"/>
                <w:bCs/>
                <w:i/>
                <w:color w:val="000000"/>
              </w:rPr>
              <w:t xml:space="preserve">Выбирать тему и участвовать </w:t>
            </w:r>
            <w:proofErr w:type="gramStart"/>
            <w:r w:rsidRPr="00DD2F73">
              <w:rPr>
                <w:rFonts w:ascii="Times New Roman" w:hAnsi="Times New Roman"/>
                <w:bCs/>
                <w:i/>
                <w:color w:val="000000"/>
              </w:rPr>
              <w:t>в  проектной</w:t>
            </w:r>
            <w:proofErr w:type="gramEnd"/>
            <w:r w:rsidRPr="00DD2F73">
              <w:rPr>
                <w:rFonts w:ascii="Times New Roman" w:hAnsi="Times New Roman"/>
                <w:bCs/>
                <w:i/>
                <w:color w:val="000000"/>
              </w:rPr>
              <w:t xml:space="preserve"> деятельности. </w:t>
            </w:r>
          </w:p>
          <w:p w:rsidR="005620B9" w:rsidRPr="00DD2F73" w:rsidRDefault="005620B9" w:rsidP="00DA4795">
            <w:pPr>
              <w:rPr>
                <w:rFonts w:ascii="Times New Roman" w:eastAsiaTheme="minorEastAsia" w:hAnsi="Times New Roman"/>
                <w:bCs/>
                <w:i/>
                <w:iCs/>
              </w:rPr>
            </w:pPr>
          </w:p>
          <w:p w:rsidR="005620B9" w:rsidRPr="00DD2F73" w:rsidRDefault="005620B9" w:rsidP="00DA4795">
            <w:pPr>
              <w:rPr>
                <w:rFonts w:ascii="Times New Roman" w:eastAsiaTheme="minorEastAsia" w:hAnsi="Times New Roman"/>
                <w:bCs/>
                <w:iCs/>
              </w:rPr>
            </w:pPr>
            <w:r w:rsidRPr="00DD2F73">
              <w:rPr>
                <w:rFonts w:ascii="Times New Roman" w:eastAsiaTheme="minorEastAsia" w:hAnsi="Times New Roman"/>
                <w:bCs/>
                <w:i/>
                <w:iCs/>
              </w:rPr>
              <w:t>Обобщать и систематизировать</w:t>
            </w:r>
            <w:r w:rsidRPr="00DD2F73">
              <w:rPr>
                <w:rFonts w:ascii="Times New Roman" w:eastAsiaTheme="minorEastAsia" w:hAnsi="Times New Roman"/>
                <w:bCs/>
                <w:iCs/>
              </w:rPr>
              <w:t xml:space="preserve"> изученные языковые явления.</w:t>
            </w:r>
          </w:p>
          <w:p w:rsidR="005620B9" w:rsidRPr="00DD2F73" w:rsidRDefault="005620B9" w:rsidP="00DA4795">
            <w:pPr>
              <w:rPr>
                <w:rFonts w:ascii="Times New Roman" w:eastAsiaTheme="minorEastAsia" w:hAnsi="Times New Roman"/>
                <w:bCs/>
                <w:iCs/>
              </w:rPr>
            </w:pPr>
            <w:r w:rsidRPr="00DD2F73">
              <w:rPr>
                <w:rFonts w:ascii="Times New Roman" w:eastAsiaTheme="minorEastAsia" w:hAnsi="Times New Roman"/>
                <w:bCs/>
                <w:i/>
                <w:iCs/>
              </w:rPr>
              <w:t>«Читать» дидактический рисунок</w:t>
            </w:r>
            <w:r w:rsidRPr="00DD2F73">
              <w:rPr>
                <w:rFonts w:ascii="Times New Roman" w:eastAsiaTheme="minorEastAsia" w:hAnsi="Times New Roman"/>
                <w:bCs/>
                <w:iCs/>
              </w:rPr>
              <w:t xml:space="preserve"> о роли языка и речи.</w:t>
            </w:r>
          </w:p>
          <w:p w:rsidR="005620B9" w:rsidRPr="00DD2F73" w:rsidRDefault="005620B9" w:rsidP="00DA4795">
            <w:pPr>
              <w:rPr>
                <w:rFonts w:ascii="Times New Roman" w:eastAsiaTheme="minorEastAsia" w:hAnsi="Times New Roman"/>
                <w:bCs/>
                <w:i/>
                <w:iCs/>
              </w:rPr>
            </w:pPr>
          </w:p>
          <w:p w:rsidR="005620B9" w:rsidRPr="00DD2F73" w:rsidRDefault="005620B9" w:rsidP="00DA4795">
            <w:pPr>
              <w:rPr>
                <w:rFonts w:ascii="Times New Roman" w:eastAsiaTheme="minorEastAsia" w:hAnsi="Times New Roman"/>
                <w:bCs/>
                <w:iCs/>
              </w:rPr>
            </w:pPr>
            <w:r w:rsidRPr="00DD2F73">
              <w:rPr>
                <w:rFonts w:ascii="Times New Roman" w:eastAsiaTheme="minorEastAsia" w:hAnsi="Times New Roman"/>
                <w:bCs/>
                <w:i/>
                <w:iCs/>
              </w:rPr>
              <w:t>Наблюдать</w:t>
            </w:r>
            <w:r w:rsidRPr="00DD2F73">
              <w:rPr>
                <w:rFonts w:ascii="Times New Roman" w:eastAsiaTheme="minorEastAsia" w:hAnsi="Times New Roman"/>
                <w:bCs/>
                <w:iCs/>
              </w:rPr>
              <w:t xml:space="preserve"> над особенностями высказывания типа рассуждения.</w:t>
            </w:r>
          </w:p>
          <w:p w:rsidR="005620B9" w:rsidRPr="00DD2F73" w:rsidRDefault="005620B9" w:rsidP="00DA4795">
            <w:pPr>
              <w:rPr>
                <w:rFonts w:ascii="Times New Roman" w:eastAsiaTheme="minorEastAsia" w:hAnsi="Times New Roman"/>
                <w:bCs/>
                <w:i/>
                <w:iCs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eastAsiaTheme="minorEastAsia" w:hAnsi="Times New Roman"/>
                <w:bCs/>
                <w:i/>
                <w:iCs/>
              </w:rPr>
              <w:t xml:space="preserve">Выбирать тему и участвовать </w:t>
            </w:r>
            <w:proofErr w:type="gramStart"/>
            <w:r w:rsidRPr="00DD2F73">
              <w:rPr>
                <w:rFonts w:ascii="Times New Roman" w:eastAsiaTheme="minorEastAsia" w:hAnsi="Times New Roman"/>
                <w:bCs/>
                <w:i/>
                <w:iCs/>
              </w:rPr>
              <w:t>в  проектной</w:t>
            </w:r>
            <w:proofErr w:type="gramEnd"/>
            <w:r w:rsidRPr="00DD2F73">
              <w:rPr>
                <w:rFonts w:ascii="Times New Roman" w:eastAsiaTheme="minorEastAsia" w:hAnsi="Times New Roman"/>
                <w:bCs/>
                <w:i/>
                <w:iCs/>
              </w:rPr>
              <w:t xml:space="preserve"> деятельности.</w:t>
            </w:r>
          </w:p>
        </w:tc>
        <w:tc>
          <w:tcPr>
            <w:tcW w:w="949" w:type="dxa"/>
          </w:tcPr>
          <w:p w:rsidR="005620B9" w:rsidRPr="00DD2F73" w:rsidRDefault="00C8534D" w:rsidP="00DA4795">
            <w:pPr>
              <w:snapToGrid w:val="0"/>
              <w:spacing w:line="288" w:lineRule="auto"/>
              <w:ind w:right="113"/>
              <w:rPr>
                <w:rFonts w:ascii="Times New Roman" w:hAnsi="Times New Roman"/>
                <w:bCs/>
                <w:i/>
                <w:color w:val="000000"/>
              </w:rPr>
            </w:pPr>
            <w:r>
              <w:rPr>
                <w:rFonts w:ascii="Times New Roman" w:hAnsi="Times New Roman"/>
                <w:bCs/>
                <w:i/>
                <w:color w:val="000000"/>
              </w:rPr>
              <w:t>17.05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snapToGrid w:val="0"/>
              <w:spacing w:line="288" w:lineRule="auto"/>
              <w:ind w:right="113"/>
              <w:rPr>
                <w:rFonts w:ascii="Times New Roman" w:hAnsi="Times New Roman"/>
                <w:bCs/>
                <w:i/>
                <w:color w:val="000000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167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Контрольная работа № 12 по теме «Части речи»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C8534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18.05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168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 xml:space="preserve"> Работа над ошибками </w:t>
            </w:r>
            <w:proofErr w:type="gramStart"/>
            <w:r w:rsidRPr="00DD2F73">
              <w:rPr>
                <w:rFonts w:ascii="Times New Roman" w:eastAsia="Times New Roman" w:hAnsi="Times New Roman"/>
              </w:rPr>
              <w:t>Слово.   </w:t>
            </w:r>
            <w:proofErr w:type="gramEnd"/>
          </w:p>
        </w:tc>
        <w:tc>
          <w:tcPr>
            <w:tcW w:w="5103" w:type="dxa"/>
            <w:vMerge w:val="restart"/>
          </w:tcPr>
          <w:p w:rsidR="005620B9" w:rsidRPr="00EB6BEF" w:rsidRDefault="005620B9" w:rsidP="00EB6BEF">
            <w:pPr>
              <w:pStyle w:val="ParagraphStyle"/>
              <w:ind w:right="-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Научатся: 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каллиграфически и орфографически правильно, без искажений, замены, пропусков, вставок букв </w:t>
            </w:r>
            <w:proofErr w:type="gram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списывать  текст</w:t>
            </w:r>
            <w:proofErr w:type="gram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; выполнять работу над ошибками, работать с текстом; осознавать причины появления ошибок</w:t>
            </w: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C8534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21.05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rPr>
          <w:trHeight w:val="787"/>
        </w:trPr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169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ШК Сочинение «День защиты детей»</w:t>
            </w:r>
          </w:p>
        </w:tc>
        <w:tc>
          <w:tcPr>
            <w:tcW w:w="5103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C8534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22.05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  <w:tr w:rsidR="005620B9" w:rsidRPr="00DD2F73" w:rsidTr="00141BDB">
        <w:trPr>
          <w:trHeight w:val="546"/>
        </w:trPr>
        <w:tc>
          <w:tcPr>
            <w:tcW w:w="667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</w:rPr>
              <w:t>170</w:t>
            </w:r>
          </w:p>
        </w:tc>
        <w:tc>
          <w:tcPr>
            <w:tcW w:w="2985" w:type="dxa"/>
            <w:vAlign w:val="center"/>
          </w:tcPr>
          <w:p w:rsidR="005620B9" w:rsidRPr="00DD2F73" w:rsidRDefault="005620B9" w:rsidP="00DA4795">
            <w:pPr>
              <w:spacing w:before="100" w:beforeAutospacing="1" w:after="100" w:afterAutospacing="1"/>
              <w:rPr>
                <w:rFonts w:ascii="Times New Roman" w:eastAsia="Times New Roman" w:hAnsi="Times New Roman"/>
              </w:rPr>
            </w:pPr>
            <w:r w:rsidRPr="00DD2F73">
              <w:rPr>
                <w:rFonts w:ascii="Times New Roman" w:eastAsia="Times New Roman" w:hAnsi="Times New Roman"/>
              </w:rPr>
              <w:t>Предложение. Текст.</w:t>
            </w:r>
          </w:p>
        </w:tc>
        <w:tc>
          <w:tcPr>
            <w:tcW w:w="5103" w:type="dxa"/>
          </w:tcPr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Регулятивные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– составлять простой план действий при написании творческой работы.</w:t>
            </w:r>
          </w:p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Познавательные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– осуществлять поиск необходимой информации для выполнения задания.</w:t>
            </w:r>
          </w:p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2F73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Коммуникативные</w:t>
            </w:r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– соблюдать в повседневной жизни </w:t>
            </w:r>
          </w:p>
          <w:p w:rsidR="005620B9" w:rsidRPr="00DD2F73" w:rsidRDefault="005620B9" w:rsidP="00DA4795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>нормы</w:t>
            </w:r>
            <w:proofErr w:type="gramEnd"/>
            <w:r w:rsidRPr="00DD2F73">
              <w:rPr>
                <w:rFonts w:ascii="Times New Roman" w:hAnsi="Times New Roman" w:cs="Times New Roman"/>
                <w:sz w:val="20"/>
                <w:szCs w:val="20"/>
              </w:rPr>
              <w:t xml:space="preserve"> речевого этикета и правила устного общения</w:t>
            </w:r>
          </w:p>
          <w:p w:rsidR="005620B9" w:rsidRPr="00DD2F73" w:rsidRDefault="005620B9" w:rsidP="00DA4795">
            <w:pPr>
              <w:rPr>
                <w:rFonts w:ascii="Times New Roman" w:hAnsi="Times New Roman"/>
              </w:rPr>
            </w:pPr>
            <w:r w:rsidRPr="00DD2F73">
              <w:rPr>
                <w:rFonts w:ascii="Times New Roman" w:hAnsi="Times New Roman"/>
                <w:i/>
              </w:rPr>
              <w:t>Личностные</w:t>
            </w:r>
            <w:r w:rsidRPr="00DD2F73">
              <w:rPr>
                <w:rFonts w:ascii="Times New Roman" w:hAnsi="Times New Roman"/>
              </w:rPr>
              <w:t xml:space="preserve"> - осознают самооценку как основу составления учебного действия оценки, причины успеха в учебной деятельности</w:t>
            </w:r>
          </w:p>
        </w:tc>
        <w:tc>
          <w:tcPr>
            <w:tcW w:w="3196" w:type="dxa"/>
            <w:vMerge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  <w:tc>
          <w:tcPr>
            <w:tcW w:w="949" w:type="dxa"/>
          </w:tcPr>
          <w:p w:rsidR="005620B9" w:rsidRPr="00DD2F73" w:rsidRDefault="00C8534D" w:rsidP="00DA47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23.05</w:t>
            </w:r>
          </w:p>
        </w:tc>
        <w:tc>
          <w:tcPr>
            <w:tcW w:w="1134" w:type="dxa"/>
          </w:tcPr>
          <w:p w:rsidR="005620B9" w:rsidRPr="00DD2F73" w:rsidRDefault="005620B9" w:rsidP="00DA4795">
            <w:pPr>
              <w:rPr>
                <w:rFonts w:ascii="Times New Roman" w:hAnsi="Times New Roman"/>
              </w:rPr>
            </w:pPr>
          </w:p>
        </w:tc>
      </w:tr>
    </w:tbl>
    <w:p w:rsidR="00B722EB" w:rsidRPr="00DD2F73" w:rsidRDefault="00B722EB" w:rsidP="00EB6BEF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sectPr w:rsidR="00B722EB" w:rsidRPr="00DD2F73" w:rsidSect="00D87B3D">
      <w:pgSz w:w="16838" w:h="11906" w:orient="landscape"/>
      <w:pgMar w:top="850" w:right="1134" w:bottom="170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NewtonCT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fficinaSansCT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0"/>
        </w:tabs>
        <w:ind w:left="645" w:hanging="360"/>
      </w:pPr>
      <w:rPr>
        <w:rFonts w:ascii="Arial" w:hAnsi="Arial" w:cs="Aria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Aria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Aria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Aria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Aria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Aria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Aria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Aria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Aria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Aria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5">
    <w:nsid w:val="1C6F7CB8"/>
    <w:multiLevelType w:val="hybridMultilevel"/>
    <w:tmpl w:val="C6426844"/>
    <w:lvl w:ilvl="0" w:tplc="DD105D1A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21962617"/>
    <w:multiLevelType w:val="multilevel"/>
    <w:tmpl w:val="9814C40C"/>
    <w:styleLink w:val="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F7E5BDB"/>
    <w:multiLevelType w:val="hybridMultilevel"/>
    <w:tmpl w:val="41888C6C"/>
    <w:lvl w:ilvl="0" w:tplc="22124D62">
      <w:start w:val="2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6EBC65DD"/>
    <w:multiLevelType w:val="hybridMultilevel"/>
    <w:tmpl w:val="0F708EA2"/>
    <w:lvl w:ilvl="0" w:tplc="51D4BA7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9B0DA6"/>
    <w:multiLevelType w:val="multilevel"/>
    <w:tmpl w:val="1996EC2C"/>
    <w:styleLink w:val="1"/>
    <w:lvl w:ilvl="0">
      <w:start w:val="1"/>
      <w:numFmt w:val="bullet"/>
      <w:lvlText w:val=""/>
      <w:lvlJc w:val="left"/>
      <w:pPr>
        <w:tabs>
          <w:tab w:val="num" w:pos="1440"/>
        </w:tabs>
        <w:ind w:left="1068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56AA0"/>
    <w:rsid w:val="00003C48"/>
    <w:rsid w:val="0001276C"/>
    <w:rsid w:val="00027E5F"/>
    <w:rsid w:val="00052F76"/>
    <w:rsid w:val="000578E3"/>
    <w:rsid w:val="00067A19"/>
    <w:rsid w:val="000973CC"/>
    <w:rsid w:val="000E32F3"/>
    <w:rsid w:val="001048EA"/>
    <w:rsid w:val="00114D9A"/>
    <w:rsid w:val="00131656"/>
    <w:rsid w:val="001317CE"/>
    <w:rsid w:val="00141BDB"/>
    <w:rsid w:val="00161F19"/>
    <w:rsid w:val="00173C85"/>
    <w:rsid w:val="001802DA"/>
    <w:rsid w:val="0018352E"/>
    <w:rsid w:val="001B5F50"/>
    <w:rsid w:val="001D3621"/>
    <w:rsid w:val="001D3E6B"/>
    <w:rsid w:val="00200676"/>
    <w:rsid w:val="002178EB"/>
    <w:rsid w:val="00273CCE"/>
    <w:rsid w:val="00273E5D"/>
    <w:rsid w:val="00285FA6"/>
    <w:rsid w:val="00295360"/>
    <w:rsid w:val="002B49BA"/>
    <w:rsid w:val="002C2BC7"/>
    <w:rsid w:val="002E070F"/>
    <w:rsid w:val="002E2495"/>
    <w:rsid w:val="00303496"/>
    <w:rsid w:val="00356AA0"/>
    <w:rsid w:val="00394000"/>
    <w:rsid w:val="0039467E"/>
    <w:rsid w:val="003B700C"/>
    <w:rsid w:val="003D7004"/>
    <w:rsid w:val="00402376"/>
    <w:rsid w:val="00450183"/>
    <w:rsid w:val="004E1D38"/>
    <w:rsid w:val="00555320"/>
    <w:rsid w:val="005620B9"/>
    <w:rsid w:val="00575652"/>
    <w:rsid w:val="005A0111"/>
    <w:rsid w:val="005C4094"/>
    <w:rsid w:val="005D6011"/>
    <w:rsid w:val="005F4CCA"/>
    <w:rsid w:val="00617D62"/>
    <w:rsid w:val="0064693B"/>
    <w:rsid w:val="00692194"/>
    <w:rsid w:val="006A12D5"/>
    <w:rsid w:val="006C6B54"/>
    <w:rsid w:val="006F3AD1"/>
    <w:rsid w:val="006F3E5A"/>
    <w:rsid w:val="00757F01"/>
    <w:rsid w:val="007642E2"/>
    <w:rsid w:val="00775D69"/>
    <w:rsid w:val="00792C50"/>
    <w:rsid w:val="00793C1C"/>
    <w:rsid w:val="007A2061"/>
    <w:rsid w:val="007A25FB"/>
    <w:rsid w:val="007D7D04"/>
    <w:rsid w:val="0085296D"/>
    <w:rsid w:val="00860879"/>
    <w:rsid w:val="008A30C4"/>
    <w:rsid w:val="008B66C0"/>
    <w:rsid w:val="008E28FE"/>
    <w:rsid w:val="00911C13"/>
    <w:rsid w:val="009445C5"/>
    <w:rsid w:val="0095740C"/>
    <w:rsid w:val="00984B61"/>
    <w:rsid w:val="009A0FB9"/>
    <w:rsid w:val="009B3952"/>
    <w:rsid w:val="009C501E"/>
    <w:rsid w:val="009C727E"/>
    <w:rsid w:val="00A2551E"/>
    <w:rsid w:val="00A4669E"/>
    <w:rsid w:val="00A93472"/>
    <w:rsid w:val="00AC0EF8"/>
    <w:rsid w:val="00AC0F03"/>
    <w:rsid w:val="00B46368"/>
    <w:rsid w:val="00B54EAA"/>
    <w:rsid w:val="00B65F11"/>
    <w:rsid w:val="00B722EB"/>
    <w:rsid w:val="00BA1B09"/>
    <w:rsid w:val="00BC7ABC"/>
    <w:rsid w:val="00BE38E1"/>
    <w:rsid w:val="00C604A2"/>
    <w:rsid w:val="00C66C77"/>
    <w:rsid w:val="00C8534D"/>
    <w:rsid w:val="00CC2A36"/>
    <w:rsid w:val="00D35A89"/>
    <w:rsid w:val="00D56AA5"/>
    <w:rsid w:val="00D87B3D"/>
    <w:rsid w:val="00DA4795"/>
    <w:rsid w:val="00DB075B"/>
    <w:rsid w:val="00DD2F73"/>
    <w:rsid w:val="00DD5BFE"/>
    <w:rsid w:val="00E14A26"/>
    <w:rsid w:val="00E22619"/>
    <w:rsid w:val="00E61EB7"/>
    <w:rsid w:val="00E8515A"/>
    <w:rsid w:val="00EA4A6E"/>
    <w:rsid w:val="00EB6BEF"/>
    <w:rsid w:val="00EC4E6B"/>
    <w:rsid w:val="00ED416A"/>
    <w:rsid w:val="00EE12FD"/>
    <w:rsid w:val="00F264D6"/>
    <w:rsid w:val="00F60C62"/>
    <w:rsid w:val="00F671DB"/>
    <w:rsid w:val="00F672DB"/>
    <w:rsid w:val="00F82A1D"/>
    <w:rsid w:val="00FB1461"/>
    <w:rsid w:val="00FF16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FF72C8-6E4F-4238-B3F3-F9B8B1B45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6AA0"/>
  </w:style>
  <w:style w:type="paragraph" w:styleId="10">
    <w:name w:val="heading 1"/>
    <w:basedOn w:val="a"/>
    <w:next w:val="a"/>
    <w:link w:val="12"/>
    <w:qFormat/>
    <w:rsid w:val="008A30C4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1802DA"/>
    <w:pPr>
      <w:keepNext/>
      <w:spacing w:after="0"/>
      <w:ind w:firstLine="360"/>
      <w:jc w:val="both"/>
      <w:outlineLvl w:val="1"/>
    </w:pPr>
    <w:rPr>
      <w:rFonts w:ascii="Arial Narrow" w:eastAsia="Times New Roman" w:hAnsi="Arial Narrow" w:cs="Times New Roman"/>
      <w:b/>
      <w:bCs/>
      <w:sz w:val="26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802DA"/>
    <w:pPr>
      <w:keepNext/>
      <w:spacing w:before="200" w:after="60"/>
      <w:ind w:firstLine="357"/>
      <w:jc w:val="both"/>
      <w:outlineLvl w:val="2"/>
    </w:pPr>
    <w:rPr>
      <w:rFonts w:ascii="Arial Narrow" w:eastAsia="Times New Roman" w:hAnsi="Arial Narrow" w:cs="Times New Roman"/>
      <w:b/>
      <w:bCs/>
      <w:sz w:val="26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8A30C4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8A30C4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8A30C4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8A30C4"/>
    <w:pPr>
      <w:keepNext/>
      <w:spacing w:after="0"/>
      <w:jc w:val="center"/>
      <w:outlineLvl w:val="6"/>
    </w:pPr>
    <w:rPr>
      <w:rFonts w:ascii="Arial Narrow" w:eastAsia="Times New Roman" w:hAnsi="Arial Narrow" w:cs="Times New Roman"/>
      <w:i/>
      <w:iCs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8A30C4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6AA0"/>
    <w:pPr>
      <w:spacing w:after="0" w:line="240" w:lineRule="auto"/>
    </w:pPr>
  </w:style>
  <w:style w:type="table" w:styleId="a4">
    <w:name w:val="Table Grid"/>
    <w:basedOn w:val="a1"/>
    <w:uiPriority w:val="59"/>
    <w:rsid w:val="00356AA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356A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56AA0"/>
  </w:style>
  <w:style w:type="character" w:customStyle="1" w:styleId="20">
    <w:name w:val="Заголовок 2 Знак"/>
    <w:basedOn w:val="a0"/>
    <w:link w:val="2"/>
    <w:rsid w:val="001802DA"/>
    <w:rPr>
      <w:rFonts w:ascii="Arial Narrow" w:eastAsia="Times New Roman" w:hAnsi="Arial Narrow" w:cs="Times New Roman"/>
      <w:b/>
      <w:bCs/>
      <w:sz w:val="2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802DA"/>
    <w:rPr>
      <w:rFonts w:ascii="Arial Narrow" w:eastAsia="Times New Roman" w:hAnsi="Arial Narrow" w:cs="Times New Roman"/>
      <w:b/>
      <w:bCs/>
      <w:sz w:val="26"/>
      <w:szCs w:val="24"/>
      <w:lang w:eastAsia="ru-RU"/>
    </w:rPr>
  </w:style>
  <w:style w:type="paragraph" w:styleId="a6">
    <w:name w:val="List Paragraph"/>
    <w:basedOn w:val="a"/>
    <w:uiPriority w:val="34"/>
    <w:qFormat/>
    <w:rsid w:val="005D6011"/>
    <w:pPr>
      <w:ind w:left="720"/>
      <w:contextualSpacing/>
    </w:pPr>
  </w:style>
  <w:style w:type="character" w:customStyle="1" w:styleId="12">
    <w:name w:val="Заголовок 1 Знак"/>
    <w:basedOn w:val="a0"/>
    <w:link w:val="10"/>
    <w:rsid w:val="008A30C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semiHidden/>
    <w:rsid w:val="008A30C4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8A30C4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8A30C4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semiHidden/>
    <w:rsid w:val="008A30C4"/>
    <w:rPr>
      <w:rFonts w:ascii="Arial Narrow" w:eastAsia="Times New Roman" w:hAnsi="Arial Narrow" w:cs="Times New Roman"/>
      <w:i/>
      <w:iCs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8A30C4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numbering" w:customStyle="1" w:styleId="13">
    <w:name w:val="Нет списка1"/>
    <w:next w:val="a2"/>
    <w:uiPriority w:val="99"/>
    <w:semiHidden/>
    <w:unhideWhenUsed/>
    <w:rsid w:val="008A30C4"/>
  </w:style>
  <w:style w:type="character" w:styleId="a7">
    <w:name w:val="Strong"/>
    <w:basedOn w:val="a0"/>
    <w:qFormat/>
    <w:rsid w:val="008A30C4"/>
    <w:rPr>
      <w:rFonts w:cs="Times New Roman"/>
      <w:b/>
      <w:bCs/>
    </w:rPr>
  </w:style>
  <w:style w:type="character" w:styleId="a8">
    <w:name w:val="Emphasis"/>
    <w:basedOn w:val="a0"/>
    <w:qFormat/>
    <w:rsid w:val="008A30C4"/>
    <w:rPr>
      <w:rFonts w:cs="Times New Roman"/>
      <w:i/>
      <w:iCs/>
    </w:rPr>
  </w:style>
  <w:style w:type="paragraph" w:customStyle="1" w:styleId="14">
    <w:name w:val="Табличный 1"/>
    <w:basedOn w:val="a"/>
    <w:rsid w:val="008A30C4"/>
    <w:pPr>
      <w:spacing w:line="240" w:lineRule="auto"/>
    </w:pPr>
    <w:rPr>
      <w:rFonts w:ascii="Calibri" w:eastAsia="Times New Roman" w:hAnsi="Calibri" w:cs="Times New Roman"/>
      <w:sz w:val="24"/>
      <w:szCs w:val="24"/>
    </w:rPr>
  </w:style>
  <w:style w:type="paragraph" w:customStyle="1" w:styleId="15">
    <w:name w:val="Абзац списка1"/>
    <w:basedOn w:val="a"/>
    <w:rsid w:val="008A30C4"/>
    <w:pPr>
      <w:ind w:left="720"/>
    </w:pPr>
    <w:rPr>
      <w:rFonts w:ascii="Calibri" w:eastAsia="Times New Roman" w:hAnsi="Calibri" w:cs="Times New Roman"/>
    </w:rPr>
  </w:style>
  <w:style w:type="paragraph" w:styleId="a9">
    <w:name w:val="Title"/>
    <w:basedOn w:val="a"/>
    <w:link w:val="aa"/>
    <w:qFormat/>
    <w:rsid w:val="008A30C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8A30C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ody Text"/>
    <w:basedOn w:val="a"/>
    <w:link w:val="ac"/>
    <w:rsid w:val="008A30C4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36"/>
      <w:lang w:eastAsia="ar-SA"/>
    </w:rPr>
  </w:style>
  <w:style w:type="character" w:customStyle="1" w:styleId="ac">
    <w:name w:val="Основной текст Знак"/>
    <w:basedOn w:val="a0"/>
    <w:link w:val="ab"/>
    <w:rsid w:val="008A30C4"/>
    <w:rPr>
      <w:rFonts w:ascii="Times New Roman" w:eastAsia="Times New Roman" w:hAnsi="Times New Roman" w:cs="Times New Roman"/>
      <w:sz w:val="24"/>
      <w:szCs w:val="36"/>
      <w:lang w:eastAsia="ar-SA"/>
    </w:rPr>
  </w:style>
  <w:style w:type="paragraph" w:customStyle="1" w:styleId="ad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8A30C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-05">
    <w:name w:val="-0.5"/>
    <w:rsid w:val="008A30C4"/>
  </w:style>
  <w:style w:type="character" w:customStyle="1" w:styleId="-15">
    <w:name w:val="-1.5"/>
    <w:rsid w:val="008A30C4"/>
  </w:style>
  <w:style w:type="character" w:customStyle="1" w:styleId="-2">
    <w:name w:val="-2"/>
    <w:rsid w:val="008A30C4"/>
  </w:style>
  <w:style w:type="character" w:customStyle="1" w:styleId="150">
    <w:name w:val="1.5"/>
    <w:rsid w:val="008A30C4"/>
  </w:style>
  <w:style w:type="character" w:customStyle="1" w:styleId="0">
    <w:name w:val="0"/>
    <w:rsid w:val="008A30C4"/>
  </w:style>
  <w:style w:type="character" w:customStyle="1" w:styleId="-1">
    <w:name w:val="-1"/>
    <w:rsid w:val="008A30C4"/>
  </w:style>
  <w:style w:type="paragraph" w:customStyle="1" w:styleId="Tabl">
    <w:name w:val="Tabl"/>
    <w:basedOn w:val="a"/>
    <w:rsid w:val="008A30C4"/>
    <w:pPr>
      <w:widowControl w:val="0"/>
      <w:autoSpaceDE w:val="0"/>
      <w:autoSpaceDN w:val="0"/>
      <w:spacing w:after="0" w:line="240" w:lineRule="auto"/>
      <w:jc w:val="both"/>
    </w:pPr>
    <w:rPr>
      <w:rFonts w:ascii="NewtonCTT" w:eastAsia="SimSun" w:hAnsi="NewtonCTT" w:cs="Times New Roman"/>
      <w:color w:val="000000"/>
      <w:sz w:val="16"/>
      <w:szCs w:val="16"/>
      <w:lang w:eastAsia="ru-RU"/>
    </w:rPr>
  </w:style>
  <w:style w:type="paragraph" w:styleId="ae">
    <w:name w:val="footnote text"/>
    <w:basedOn w:val="a"/>
    <w:link w:val="af"/>
    <w:semiHidden/>
    <w:rsid w:val="008A30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кст сноски Знак"/>
    <w:basedOn w:val="a0"/>
    <w:link w:val="ae"/>
    <w:semiHidden/>
    <w:rsid w:val="008A30C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semiHidden/>
    <w:rsid w:val="008A30C4"/>
    <w:rPr>
      <w:vertAlign w:val="superscript"/>
    </w:rPr>
  </w:style>
  <w:style w:type="character" w:customStyle="1" w:styleId="05">
    <w:name w:val="0.5"/>
    <w:rsid w:val="008A30C4"/>
  </w:style>
  <w:style w:type="paragraph" w:customStyle="1" w:styleId="FR2">
    <w:name w:val="FR2"/>
    <w:rsid w:val="008A30C4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f1">
    <w:name w:val="Body Text Indent"/>
    <w:basedOn w:val="a"/>
    <w:link w:val="af2"/>
    <w:unhideWhenUsed/>
    <w:rsid w:val="008A30C4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rsid w:val="008A30C4"/>
  </w:style>
  <w:style w:type="character" w:customStyle="1" w:styleId="16">
    <w:name w:val="Основной текст с отступом Знак1"/>
    <w:basedOn w:val="a0"/>
    <w:uiPriority w:val="99"/>
    <w:semiHidden/>
    <w:rsid w:val="008A30C4"/>
  </w:style>
  <w:style w:type="character" w:styleId="af3">
    <w:name w:val="Hyperlink"/>
    <w:basedOn w:val="a0"/>
    <w:semiHidden/>
    <w:unhideWhenUsed/>
    <w:rsid w:val="008A30C4"/>
    <w:rPr>
      <w:color w:val="0000FF"/>
      <w:u w:val="single"/>
    </w:rPr>
  </w:style>
  <w:style w:type="character" w:styleId="af4">
    <w:name w:val="FollowedHyperlink"/>
    <w:basedOn w:val="a0"/>
    <w:semiHidden/>
    <w:unhideWhenUsed/>
    <w:rsid w:val="008A30C4"/>
    <w:rPr>
      <w:color w:val="800080"/>
      <w:u w:val="single"/>
    </w:rPr>
  </w:style>
  <w:style w:type="paragraph" w:styleId="af5">
    <w:name w:val="header"/>
    <w:basedOn w:val="a"/>
    <w:link w:val="af6"/>
    <w:uiPriority w:val="99"/>
    <w:unhideWhenUsed/>
    <w:rsid w:val="008A30C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Верхний колонтитул Знак"/>
    <w:basedOn w:val="a0"/>
    <w:link w:val="af5"/>
    <w:uiPriority w:val="99"/>
    <w:rsid w:val="008A30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footer"/>
    <w:basedOn w:val="a"/>
    <w:link w:val="af8"/>
    <w:unhideWhenUsed/>
    <w:rsid w:val="008A30C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Нижний колонтитул Знак"/>
    <w:basedOn w:val="a0"/>
    <w:link w:val="af7"/>
    <w:rsid w:val="008A30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semiHidden/>
    <w:unhideWhenUsed/>
    <w:rsid w:val="008A30C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semiHidden/>
    <w:rsid w:val="008A30C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9">
    <w:name w:val="Balloon Text"/>
    <w:basedOn w:val="a"/>
    <w:link w:val="afa"/>
    <w:semiHidden/>
    <w:unhideWhenUsed/>
    <w:rsid w:val="008A30C4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a">
    <w:name w:val="Текст выноски Знак"/>
    <w:basedOn w:val="a0"/>
    <w:link w:val="af9"/>
    <w:semiHidden/>
    <w:rsid w:val="008A30C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sonormalbullet1gif">
    <w:name w:val="msonormalbullet1.gif"/>
    <w:basedOn w:val="a"/>
    <w:rsid w:val="008A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8A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8A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c0">
    <w:name w:val="c15 c0"/>
    <w:basedOn w:val="a"/>
    <w:rsid w:val="008A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2"/>
    <w:basedOn w:val="a"/>
    <w:rsid w:val="008A30C4"/>
    <w:pPr>
      <w:widowControl w:val="0"/>
      <w:autoSpaceDE w:val="0"/>
      <w:autoSpaceDN w:val="0"/>
      <w:spacing w:after="0" w:line="240" w:lineRule="auto"/>
    </w:pPr>
    <w:rPr>
      <w:rFonts w:ascii="OfficinaSansCTT" w:eastAsia="Times New Roman" w:hAnsi="OfficinaSansCTT" w:cs="Times New Roman"/>
      <w:b/>
      <w:bCs/>
      <w:color w:val="000000"/>
      <w:sz w:val="28"/>
      <w:szCs w:val="28"/>
      <w:lang w:eastAsia="ru-RU"/>
    </w:rPr>
  </w:style>
  <w:style w:type="paragraph" w:customStyle="1" w:styleId="17">
    <w:name w:val="Без интервала1"/>
    <w:rsid w:val="008A30C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TablGol">
    <w:name w:val="Tabl_Gol"/>
    <w:basedOn w:val="a"/>
    <w:rsid w:val="008A30C4"/>
    <w:pPr>
      <w:widowControl w:val="0"/>
      <w:autoSpaceDE w:val="0"/>
      <w:autoSpaceDN w:val="0"/>
      <w:spacing w:after="0" w:line="260" w:lineRule="atLeast"/>
      <w:jc w:val="center"/>
    </w:pPr>
    <w:rPr>
      <w:rFonts w:ascii="NewtonCTT" w:eastAsia="SimSun" w:hAnsi="NewtonCTT" w:cs="Times New Roman"/>
      <w:b/>
      <w:bCs/>
      <w:color w:val="000000"/>
      <w:sz w:val="15"/>
      <w:szCs w:val="15"/>
      <w:lang w:eastAsia="ru-RU"/>
    </w:rPr>
  </w:style>
  <w:style w:type="paragraph" w:customStyle="1" w:styleId="afb">
    <w:name w:val="Знак"/>
    <w:basedOn w:val="a"/>
    <w:rsid w:val="008A30C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Style6">
    <w:name w:val="Style6"/>
    <w:basedOn w:val="a"/>
    <w:uiPriority w:val="99"/>
    <w:rsid w:val="008A30C4"/>
    <w:pPr>
      <w:widowControl w:val="0"/>
      <w:autoSpaceDE w:val="0"/>
      <w:autoSpaceDN w:val="0"/>
      <w:adjustRightInd w:val="0"/>
      <w:spacing w:after="0" w:line="201" w:lineRule="exact"/>
      <w:ind w:firstLine="569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c1">
    <w:name w:val="c1"/>
    <w:basedOn w:val="a0"/>
    <w:rsid w:val="008A30C4"/>
  </w:style>
  <w:style w:type="character" w:customStyle="1" w:styleId="110">
    <w:name w:val="11"/>
    <w:rsid w:val="008A30C4"/>
  </w:style>
  <w:style w:type="character" w:customStyle="1" w:styleId="Heading3Char">
    <w:name w:val="Heading 3 Char"/>
    <w:basedOn w:val="a0"/>
    <w:semiHidden/>
    <w:locked/>
    <w:rsid w:val="008A30C4"/>
    <w:rPr>
      <w:rFonts w:ascii="Cambria" w:hAnsi="Cambria" w:cs="Cambria" w:hint="default"/>
      <w:b/>
      <w:bCs/>
      <w:sz w:val="26"/>
      <w:szCs w:val="26"/>
    </w:rPr>
  </w:style>
  <w:style w:type="character" w:customStyle="1" w:styleId="HeaderChar">
    <w:name w:val="Header Char"/>
    <w:basedOn w:val="a0"/>
    <w:locked/>
    <w:rsid w:val="008A30C4"/>
    <w:rPr>
      <w:sz w:val="24"/>
      <w:szCs w:val="24"/>
    </w:rPr>
  </w:style>
  <w:style w:type="character" w:customStyle="1" w:styleId="FooterChar">
    <w:name w:val="Footer Char"/>
    <w:basedOn w:val="a0"/>
    <w:locked/>
    <w:rsid w:val="008A30C4"/>
    <w:rPr>
      <w:sz w:val="24"/>
      <w:szCs w:val="24"/>
    </w:rPr>
  </w:style>
  <w:style w:type="character" w:customStyle="1" w:styleId="Heading4Char">
    <w:name w:val="Heading 4 Char"/>
    <w:basedOn w:val="a0"/>
    <w:semiHidden/>
    <w:locked/>
    <w:rsid w:val="008A30C4"/>
    <w:rPr>
      <w:rFonts w:ascii="Calibri" w:hAnsi="Calibri" w:cs="Calibri" w:hint="default"/>
      <w:b/>
      <w:bCs/>
      <w:sz w:val="28"/>
      <w:szCs w:val="28"/>
    </w:rPr>
  </w:style>
  <w:style w:type="character" w:customStyle="1" w:styleId="Heading6Char">
    <w:name w:val="Heading 6 Char"/>
    <w:basedOn w:val="a0"/>
    <w:semiHidden/>
    <w:locked/>
    <w:rsid w:val="008A30C4"/>
    <w:rPr>
      <w:rFonts w:ascii="Calibri" w:hAnsi="Calibri" w:cs="Calibri" w:hint="default"/>
      <w:b/>
      <w:bCs/>
      <w:sz w:val="22"/>
      <w:szCs w:val="22"/>
    </w:rPr>
  </w:style>
  <w:style w:type="character" w:customStyle="1" w:styleId="FontStyle15">
    <w:name w:val="Font Style15"/>
    <w:basedOn w:val="a0"/>
    <w:rsid w:val="008A30C4"/>
    <w:rPr>
      <w:rFonts w:ascii="Arial" w:hAnsi="Arial" w:cs="Arial" w:hint="default"/>
      <w:sz w:val="18"/>
      <w:szCs w:val="18"/>
    </w:rPr>
  </w:style>
  <w:style w:type="table" w:customStyle="1" w:styleId="18">
    <w:name w:val="Сетка таблицы1"/>
    <w:basedOn w:val="a1"/>
    <w:next w:val="a4"/>
    <w:uiPriority w:val="59"/>
    <w:rsid w:val="008A30C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rsid w:val="008A30C4"/>
    <w:pPr>
      <w:numPr>
        <w:numId w:val="5"/>
      </w:numPr>
    </w:pPr>
  </w:style>
  <w:style w:type="character" w:customStyle="1" w:styleId="19">
    <w:name w:val="Основной текст Знак1"/>
    <w:basedOn w:val="a0"/>
    <w:uiPriority w:val="99"/>
    <w:semiHidden/>
    <w:rsid w:val="008A30C4"/>
  </w:style>
  <w:style w:type="table" w:customStyle="1" w:styleId="22">
    <w:name w:val="Сетка таблицы2"/>
    <w:basedOn w:val="a1"/>
    <w:next w:val="a4"/>
    <w:uiPriority w:val="59"/>
    <w:rsid w:val="008A30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Стиль11"/>
    <w:rsid w:val="008A30C4"/>
    <w:pPr>
      <w:numPr>
        <w:numId w:val="6"/>
      </w:numPr>
    </w:pPr>
  </w:style>
  <w:style w:type="character" w:customStyle="1" w:styleId="1a">
    <w:name w:val="Заголовок №1_"/>
    <w:link w:val="1b"/>
    <w:locked/>
    <w:rsid w:val="008A30C4"/>
    <w:rPr>
      <w:rFonts w:ascii="Calibri" w:eastAsia="Times New Roman" w:hAnsi="Calibri" w:cs="Calibri"/>
      <w:sz w:val="42"/>
      <w:shd w:val="clear" w:color="auto" w:fill="FFFFFF"/>
    </w:rPr>
  </w:style>
  <w:style w:type="paragraph" w:customStyle="1" w:styleId="1b">
    <w:name w:val="Заголовок №1"/>
    <w:basedOn w:val="a"/>
    <w:link w:val="1a"/>
    <w:rsid w:val="008A30C4"/>
    <w:pPr>
      <w:shd w:val="clear" w:color="auto" w:fill="FFFFFF"/>
      <w:spacing w:after="240" w:line="240" w:lineRule="atLeast"/>
      <w:outlineLvl w:val="0"/>
    </w:pPr>
    <w:rPr>
      <w:rFonts w:ascii="Calibri" w:eastAsia="Times New Roman" w:hAnsi="Calibri" w:cs="Calibri"/>
      <w:sz w:val="42"/>
    </w:rPr>
  </w:style>
  <w:style w:type="paragraph" w:customStyle="1" w:styleId="Style3">
    <w:name w:val="Style3"/>
    <w:basedOn w:val="a"/>
    <w:uiPriority w:val="99"/>
    <w:rsid w:val="008A30C4"/>
    <w:pPr>
      <w:widowControl w:val="0"/>
      <w:autoSpaceDE w:val="0"/>
      <w:autoSpaceDN w:val="0"/>
      <w:adjustRightInd w:val="0"/>
      <w:spacing w:after="0" w:line="336" w:lineRule="exact"/>
      <w:ind w:hanging="384"/>
      <w:jc w:val="both"/>
    </w:pPr>
    <w:rPr>
      <w:rFonts w:ascii="Segoe UI" w:eastAsiaTheme="minorEastAsia" w:hAnsi="Segoe UI" w:cs="Segoe UI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8A30C4"/>
    <w:pPr>
      <w:widowControl w:val="0"/>
      <w:autoSpaceDE w:val="0"/>
      <w:autoSpaceDN w:val="0"/>
      <w:adjustRightInd w:val="0"/>
      <w:spacing w:after="0" w:line="336" w:lineRule="exact"/>
      <w:ind w:firstLine="451"/>
      <w:jc w:val="both"/>
    </w:pPr>
    <w:rPr>
      <w:rFonts w:ascii="Segoe UI" w:eastAsiaTheme="minorEastAsia" w:hAnsi="Segoe UI" w:cs="Segoe UI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A30C4"/>
    <w:pPr>
      <w:widowControl w:val="0"/>
      <w:autoSpaceDE w:val="0"/>
      <w:autoSpaceDN w:val="0"/>
      <w:adjustRightInd w:val="0"/>
      <w:spacing w:after="0" w:line="418" w:lineRule="exact"/>
      <w:jc w:val="both"/>
    </w:pPr>
    <w:rPr>
      <w:rFonts w:ascii="Segoe UI" w:eastAsiaTheme="minorEastAsia" w:hAnsi="Segoe UI" w:cs="Segoe UI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8A30C4"/>
    <w:pPr>
      <w:widowControl w:val="0"/>
      <w:autoSpaceDE w:val="0"/>
      <w:autoSpaceDN w:val="0"/>
      <w:adjustRightInd w:val="0"/>
      <w:spacing w:after="0" w:line="418" w:lineRule="exact"/>
    </w:pPr>
    <w:rPr>
      <w:rFonts w:ascii="Segoe UI" w:eastAsiaTheme="minorEastAsia" w:hAnsi="Segoe UI" w:cs="Segoe UI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8A30C4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Theme="minorEastAsia" w:hAnsi="Segoe UI" w:cs="Segoe UI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8A30C4"/>
    <w:pPr>
      <w:widowControl w:val="0"/>
      <w:autoSpaceDE w:val="0"/>
      <w:autoSpaceDN w:val="0"/>
      <w:adjustRightInd w:val="0"/>
      <w:spacing w:after="0" w:line="341" w:lineRule="exact"/>
    </w:pPr>
    <w:rPr>
      <w:rFonts w:ascii="Segoe UI" w:eastAsiaTheme="minorEastAsia" w:hAnsi="Segoe UI" w:cs="Segoe UI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8A30C4"/>
    <w:rPr>
      <w:rFonts w:ascii="Century Schoolbook" w:hAnsi="Century Schoolbook" w:cs="Century Schoolbook"/>
      <w:b/>
      <w:bCs/>
      <w:sz w:val="28"/>
      <w:szCs w:val="28"/>
    </w:rPr>
  </w:style>
  <w:style w:type="character" w:customStyle="1" w:styleId="FontStyle20">
    <w:name w:val="Font Style20"/>
    <w:basedOn w:val="a0"/>
    <w:uiPriority w:val="99"/>
    <w:rsid w:val="008A30C4"/>
    <w:rPr>
      <w:rFonts w:ascii="Century Schoolbook" w:hAnsi="Century Schoolbook" w:cs="Century Schoolbook"/>
      <w:i/>
      <w:iCs/>
      <w:sz w:val="28"/>
      <w:szCs w:val="28"/>
    </w:rPr>
  </w:style>
  <w:style w:type="character" w:customStyle="1" w:styleId="FontStyle22">
    <w:name w:val="Font Style22"/>
    <w:basedOn w:val="a0"/>
    <w:uiPriority w:val="99"/>
    <w:rsid w:val="008A30C4"/>
    <w:rPr>
      <w:rFonts w:ascii="Century Schoolbook" w:hAnsi="Century Schoolbook" w:cs="Century Schoolbook"/>
      <w:sz w:val="28"/>
      <w:szCs w:val="28"/>
    </w:rPr>
  </w:style>
  <w:style w:type="character" w:customStyle="1" w:styleId="FontStyle26">
    <w:name w:val="Font Style26"/>
    <w:basedOn w:val="a0"/>
    <w:uiPriority w:val="99"/>
    <w:rsid w:val="008A30C4"/>
    <w:rPr>
      <w:rFonts w:ascii="Franklin Gothic Demi Cond" w:hAnsi="Franklin Gothic Demi Cond" w:cs="Franklin Gothic Demi Cond"/>
      <w:spacing w:val="10"/>
      <w:sz w:val="32"/>
      <w:szCs w:val="32"/>
    </w:rPr>
  </w:style>
  <w:style w:type="character" w:customStyle="1" w:styleId="FontStyle27">
    <w:name w:val="Font Style27"/>
    <w:basedOn w:val="a0"/>
    <w:uiPriority w:val="99"/>
    <w:rsid w:val="008A30C4"/>
    <w:rPr>
      <w:rFonts w:ascii="Franklin Gothic Demi Cond" w:hAnsi="Franklin Gothic Demi Cond" w:cs="Franklin Gothic Demi Cond"/>
      <w:spacing w:val="10"/>
      <w:sz w:val="32"/>
      <w:szCs w:val="32"/>
    </w:rPr>
  </w:style>
  <w:style w:type="character" w:customStyle="1" w:styleId="FontStyle28">
    <w:name w:val="Font Style28"/>
    <w:basedOn w:val="a0"/>
    <w:uiPriority w:val="99"/>
    <w:rsid w:val="008A30C4"/>
    <w:rPr>
      <w:rFonts w:ascii="Century Schoolbook" w:hAnsi="Century Schoolbook" w:cs="Century Schoolbook"/>
      <w:b/>
      <w:bCs/>
      <w:sz w:val="28"/>
      <w:szCs w:val="28"/>
    </w:rPr>
  </w:style>
  <w:style w:type="character" w:customStyle="1" w:styleId="FontStyle29">
    <w:name w:val="Font Style29"/>
    <w:basedOn w:val="a0"/>
    <w:uiPriority w:val="99"/>
    <w:rsid w:val="008A30C4"/>
    <w:rPr>
      <w:rFonts w:ascii="Century Schoolbook" w:hAnsi="Century Schoolbook" w:cs="Century Schoolbook"/>
      <w:b/>
      <w:bCs/>
      <w:i/>
      <w:iCs/>
      <w:sz w:val="28"/>
      <w:szCs w:val="28"/>
    </w:rPr>
  </w:style>
  <w:style w:type="table" w:customStyle="1" w:styleId="33">
    <w:name w:val="Сетка таблицы3"/>
    <w:basedOn w:val="a1"/>
    <w:next w:val="a4"/>
    <w:uiPriority w:val="59"/>
    <w:rsid w:val="008A30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tyle">
    <w:name w:val="Paragraph Style"/>
    <w:rsid w:val="008A30C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paragraph" w:customStyle="1" w:styleId="23">
    <w:name w:val="Без интервала2"/>
    <w:rsid w:val="00D35A89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39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A47EA-5B61-47FE-9581-1D8043E25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23</Pages>
  <Words>8005</Words>
  <Characters>45631</Characters>
  <Application>Microsoft Office Word</Application>
  <DocSecurity>0</DocSecurity>
  <Lines>380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Алсу</cp:lastModifiedBy>
  <cp:revision>36</cp:revision>
  <dcterms:created xsi:type="dcterms:W3CDTF">2015-09-20T20:06:00Z</dcterms:created>
  <dcterms:modified xsi:type="dcterms:W3CDTF">2017-10-03T18:39:00Z</dcterms:modified>
</cp:coreProperties>
</file>