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4F6B" w:rsidRDefault="002E4F6B" w:rsidP="002E4F6B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ru-RU" w:bidi="hi-IN"/>
        </w:rPr>
      </w:pPr>
      <w:r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ru-RU" w:bidi="hi-IN"/>
        </w:rPr>
        <w:t>Литературное чтение</w:t>
      </w:r>
    </w:p>
    <w:p w:rsidR="002E4F6B" w:rsidRPr="00ED5322" w:rsidRDefault="003D4B06" w:rsidP="002E4F6B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ru-RU" w:bidi="hi-IN"/>
        </w:rPr>
      </w:pPr>
      <w:r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ru-RU" w:bidi="hi-IN"/>
        </w:rPr>
        <w:t>Пояснительная записка</w:t>
      </w:r>
    </w:p>
    <w:p w:rsidR="002E4F6B" w:rsidRPr="00ED5322" w:rsidRDefault="002E4F6B" w:rsidP="002E4F6B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ru-RU" w:bidi="hi-IN"/>
        </w:rPr>
      </w:pPr>
    </w:p>
    <w:p w:rsidR="00547525" w:rsidRPr="001B0C2B" w:rsidRDefault="002E4F6B" w:rsidP="00547525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B0C2B">
        <w:rPr>
          <w:rFonts w:ascii="Times New Roman" w:eastAsia="Times New Roman" w:hAnsi="Times New Roman" w:cs="Times New Roman"/>
          <w:b/>
          <w:kern w:val="1"/>
          <w:sz w:val="20"/>
          <w:szCs w:val="20"/>
          <w:lang w:eastAsia="ru-RU" w:bidi="hi-IN"/>
        </w:rPr>
        <w:t>Рабочая программа</w:t>
      </w:r>
      <w:r w:rsidRPr="001B0C2B">
        <w:rPr>
          <w:rFonts w:ascii="Times New Roman" w:eastAsia="Times New Roman" w:hAnsi="Times New Roman" w:cs="Times New Roman"/>
          <w:kern w:val="1"/>
          <w:sz w:val="20"/>
          <w:szCs w:val="20"/>
          <w:lang w:eastAsia="ru-RU" w:bidi="hi-IN"/>
        </w:rPr>
        <w:t xml:space="preserve"> по литературному чтению для 2 класса составлена на основе федерального государственного образовательного </w:t>
      </w:r>
      <w:r w:rsidRPr="001B0C2B">
        <w:rPr>
          <w:rFonts w:ascii="Times New Roman" w:eastAsia="Times New Roman" w:hAnsi="Times New Roman" w:cs="Times New Roman"/>
          <w:bCs/>
          <w:kern w:val="1"/>
          <w:sz w:val="20"/>
          <w:szCs w:val="20"/>
          <w:lang w:eastAsia="ru-RU" w:bidi="hi-IN"/>
        </w:rPr>
        <w:t>стандарта</w:t>
      </w:r>
      <w:r w:rsidR="00547525">
        <w:rPr>
          <w:rFonts w:ascii="Times New Roman" w:eastAsia="Times New Roman" w:hAnsi="Times New Roman" w:cs="Times New Roman"/>
          <w:bCs/>
          <w:kern w:val="1"/>
          <w:sz w:val="20"/>
          <w:szCs w:val="20"/>
          <w:lang w:eastAsia="ru-RU" w:bidi="hi-IN"/>
        </w:rPr>
        <w:t xml:space="preserve">  начального общего образования в </w:t>
      </w:r>
      <w:r w:rsidR="00547525" w:rsidRPr="001B0C2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соответствии с федеральным базисным учебным планом для </w:t>
      </w:r>
      <w:r w:rsidR="00547525" w:rsidRPr="00547525">
        <w:rPr>
          <w:rFonts w:ascii="Times New Roman" w:eastAsia="Times New Roman" w:hAnsi="Times New Roman" w:cs="Times New Roman"/>
          <w:bCs/>
          <w:kern w:val="1"/>
          <w:sz w:val="20"/>
          <w:szCs w:val="20"/>
          <w:lang w:eastAsia="ru-RU" w:bidi="hi-IN"/>
        </w:rPr>
        <w:t>начального   общего  образования</w:t>
      </w:r>
      <w:r w:rsidR="00547525">
        <w:rPr>
          <w:rFonts w:ascii="Times New Roman" w:eastAsia="Times New Roman" w:hAnsi="Times New Roman" w:cs="Times New Roman"/>
          <w:bCs/>
          <w:kern w:val="1"/>
          <w:sz w:val="24"/>
          <w:szCs w:val="24"/>
          <w:lang w:eastAsia="ru-RU" w:bidi="hi-IN"/>
        </w:rPr>
        <w:t xml:space="preserve">. </w:t>
      </w:r>
      <w:r w:rsidR="00547525">
        <w:rPr>
          <w:rFonts w:ascii="Times New Roman" w:eastAsia="Times New Roman" w:hAnsi="Times New Roman" w:cs="Times New Roman"/>
          <w:sz w:val="20"/>
          <w:szCs w:val="20"/>
          <w:lang w:eastAsia="ru-RU"/>
        </w:rPr>
        <w:t>Н</w:t>
      </w:r>
      <w:r w:rsidR="00547525" w:rsidRPr="001B0C2B">
        <w:rPr>
          <w:rFonts w:ascii="Times New Roman" w:eastAsia="Times New Roman" w:hAnsi="Times New Roman" w:cs="Times New Roman"/>
          <w:sz w:val="20"/>
          <w:szCs w:val="20"/>
          <w:lang w:eastAsia="ru-RU"/>
        </w:rPr>
        <w:t>а изучение литературного чтения в</w:t>
      </w:r>
      <w:r w:rsidR="00547525">
        <w:rPr>
          <w:rFonts w:ascii="Times New Roman" w:eastAsia="Times New Roman" w:hAnsi="Times New Roman" w:cs="Times New Roman"/>
          <w:sz w:val="20"/>
          <w:szCs w:val="20"/>
          <w:lang w:eastAsia="ru-RU"/>
        </w:rPr>
        <w:t>о</w:t>
      </w:r>
      <w:r w:rsidR="00547525" w:rsidRPr="001B0C2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2 классе отводится 68 часов. Рабочая программа предусматривает обучение литературного чтения в объеме 2 часа в неделю в течение 1 учебного года.</w:t>
      </w:r>
    </w:p>
    <w:p w:rsidR="002E4F6B" w:rsidRPr="001B0C2B" w:rsidRDefault="002E4F6B" w:rsidP="007B4EBF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1"/>
          <w:sz w:val="20"/>
          <w:szCs w:val="20"/>
          <w:lang w:eastAsia="ru-RU" w:bidi="hi-IN"/>
        </w:rPr>
      </w:pPr>
      <w:r w:rsidRPr="001B0C2B">
        <w:rPr>
          <w:rFonts w:ascii="Times New Roman" w:eastAsia="Times New Roman" w:hAnsi="Times New Roman" w:cs="Times New Roman"/>
          <w:bCs/>
          <w:kern w:val="1"/>
          <w:sz w:val="20"/>
          <w:szCs w:val="20"/>
          <w:lang w:eastAsia="ru-RU" w:bidi="hi-IN"/>
        </w:rPr>
        <w:t>Рабочая программа ориентирована на использование учебника  учебно-методического комплекта «Планета знаний»</w:t>
      </w:r>
    </w:p>
    <w:p w:rsidR="002E4F6B" w:rsidRDefault="002E4F6B" w:rsidP="007B4E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</w:pPr>
      <w:r w:rsidRPr="001B0C2B"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  <w:t xml:space="preserve">Используемый </w:t>
      </w:r>
      <w:proofErr w:type="gramStart"/>
      <w:r w:rsidRPr="001B0C2B"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  <w:t xml:space="preserve">учебник  </w:t>
      </w:r>
      <w:proofErr w:type="spellStart"/>
      <w:r w:rsidRPr="001B0C2B"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  <w:t>Кац</w:t>
      </w:r>
      <w:proofErr w:type="spellEnd"/>
      <w:proofErr w:type="gramEnd"/>
      <w:r w:rsidRPr="001B0C2B"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  <w:t xml:space="preserve"> Э.Э., Литературное  чтение. 2 </w:t>
      </w:r>
      <w:proofErr w:type="gramStart"/>
      <w:r w:rsidRPr="001B0C2B"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  <w:t>класс.-</w:t>
      </w:r>
      <w:proofErr w:type="gramEnd"/>
      <w:r w:rsidRPr="001B0C2B"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  <w:t xml:space="preserve"> в двух частях</w:t>
      </w:r>
      <w:r w:rsidR="003D4B06"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  <w:t>,</w:t>
      </w:r>
      <w:r w:rsidRPr="001B0C2B"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  <w:t xml:space="preserve"> </w:t>
      </w:r>
      <w:proofErr w:type="spellStart"/>
      <w:r w:rsidRPr="001B0C2B"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  <w:t>Астрель</w:t>
      </w:r>
      <w:proofErr w:type="spellEnd"/>
      <w:r w:rsidR="003D4B06"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  <w:t>,</w:t>
      </w:r>
      <w:r w:rsidR="00D92EAD"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  <w:t xml:space="preserve"> Москва</w:t>
      </w:r>
      <w:r w:rsidR="003D4B06"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  <w:t>,</w:t>
      </w:r>
      <w:r w:rsidR="00D92EAD"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  <w:t xml:space="preserve"> 2013</w:t>
      </w:r>
    </w:p>
    <w:p w:rsidR="003D4B06" w:rsidRPr="00547525" w:rsidRDefault="003D4B06" w:rsidP="003D4B06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475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Планируемые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предметные результаты освоения</w:t>
      </w:r>
      <w:r w:rsidRPr="005475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учебного предмета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 курса</w:t>
      </w:r>
    </w:p>
    <w:p w:rsidR="003D4B06" w:rsidRPr="003D4B06" w:rsidRDefault="003D4B06" w:rsidP="003D4B06">
      <w:pPr>
        <w:pStyle w:val="afa"/>
        <w:rPr>
          <w:rFonts w:ascii="Times New Roman" w:hAnsi="Times New Roman"/>
          <w:b/>
          <w:i/>
          <w:sz w:val="20"/>
          <w:szCs w:val="20"/>
        </w:rPr>
      </w:pPr>
      <w:r w:rsidRPr="003D4B06">
        <w:rPr>
          <w:rFonts w:ascii="Times New Roman" w:hAnsi="Times New Roman"/>
          <w:b/>
          <w:i/>
          <w:sz w:val="20"/>
          <w:szCs w:val="20"/>
        </w:rPr>
        <w:t>Виды речевой и читательской деятельности</w:t>
      </w:r>
    </w:p>
    <w:p w:rsidR="003D4B06" w:rsidRPr="00BA33C4" w:rsidRDefault="003D4B06" w:rsidP="003D4B06">
      <w:pPr>
        <w:widowControl w:val="0"/>
        <w:suppressAutoHyphens/>
        <w:spacing w:after="0" w:line="240" w:lineRule="auto"/>
        <w:rPr>
          <w:rStyle w:val="Zag11"/>
          <w:rFonts w:ascii="Times New Roman" w:eastAsia="Times New Roman" w:hAnsi="Times New Roman" w:cs="Times New Roman"/>
          <w:b/>
          <w:color w:val="auto"/>
          <w:sz w:val="20"/>
          <w:szCs w:val="20"/>
          <w:lang w:eastAsia="ru-RU"/>
        </w:rPr>
      </w:pPr>
      <w:r w:rsidRPr="00BA33C4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Ученик 2 класса</w:t>
      </w:r>
      <w:r w:rsidRPr="004C707D">
        <w:rPr>
          <w:rFonts w:ascii="Times New Roman" w:hAnsi="Times New Roman"/>
          <w:b/>
          <w:sz w:val="20"/>
          <w:szCs w:val="20"/>
        </w:rPr>
        <w:t xml:space="preserve"> научится:</w:t>
      </w:r>
      <w:r>
        <w:rPr>
          <w:rFonts w:ascii="Times New Roman" w:hAnsi="Times New Roman"/>
          <w:b/>
          <w:sz w:val="20"/>
          <w:szCs w:val="20"/>
        </w:rPr>
        <w:t xml:space="preserve"> </w:t>
      </w:r>
      <w:r w:rsidRPr="004C707D">
        <w:rPr>
          <w:rStyle w:val="Zag11"/>
          <w:rFonts w:ascii="Times New Roman" w:eastAsia="@Arial Unicode MS" w:hAnsi="Times New Roman"/>
          <w:sz w:val="20"/>
          <w:szCs w:val="20"/>
        </w:rPr>
        <w:t>осознавать значимость чтения для дальнейшего обучения, саморазвития; воспринимать чтение как источник эстетического, нравственного, познавательного опыта; понимать цель чтения: удовлетворение читательского интереса и приобретение опыта чтения, поиск фактов и суждений, аргументации, иной информации;</w:t>
      </w:r>
      <w:r>
        <w:rPr>
          <w:rStyle w:val="Zag11"/>
          <w:rFonts w:ascii="Times New Roman" w:eastAsia="@Arial Unicode MS" w:hAnsi="Times New Roman"/>
          <w:sz w:val="20"/>
          <w:szCs w:val="20"/>
        </w:rPr>
        <w:t xml:space="preserve"> </w:t>
      </w:r>
      <w:r w:rsidRPr="004C707D">
        <w:rPr>
          <w:rFonts w:ascii="Times New Roman" w:hAnsi="Times New Roman"/>
          <w:sz w:val="20"/>
          <w:szCs w:val="20"/>
        </w:rPr>
        <w:t>прогнозировать содержание текста художественного произведения по заголовку, автору, жанру и осознавать цель чтения;</w:t>
      </w:r>
    </w:p>
    <w:p w:rsidR="003D4B06" w:rsidRPr="004C707D" w:rsidRDefault="003D4B06" w:rsidP="003D4B06">
      <w:pPr>
        <w:pStyle w:val="afa"/>
        <w:rPr>
          <w:rStyle w:val="Zag11"/>
          <w:rFonts w:ascii="Times New Roman" w:eastAsia="@Arial Unicode MS" w:hAnsi="Times New Roman"/>
          <w:sz w:val="20"/>
          <w:szCs w:val="20"/>
        </w:rPr>
      </w:pPr>
      <w:r w:rsidRPr="004C707D">
        <w:rPr>
          <w:rStyle w:val="Zag11"/>
          <w:rFonts w:ascii="Times New Roman" w:eastAsia="@Arial Unicode MS" w:hAnsi="Times New Roman"/>
          <w:sz w:val="20"/>
          <w:szCs w:val="20"/>
        </w:rPr>
        <w:t>читать со скоростью, позволяющей понимать смысл прочитанного;</w:t>
      </w:r>
      <w:r>
        <w:rPr>
          <w:rStyle w:val="Zag11"/>
          <w:rFonts w:ascii="Times New Roman" w:eastAsia="@Arial Unicode MS" w:hAnsi="Times New Roman"/>
          <w:sz w:val="20"/>
          <w:szCs w:val="20"/>
        </w:rPr>
        <w:t xml:space="preserve"> </w:t>
      </w:r>
      <w:r w:rsidRPr="004C707D">
        <w:rPr>
          <w:rStyle w:val="Zag11"/>
          <w:rFonts w:ascii="Times New Roman" w:eastAsia="@Arial Unicode MS" w:hAnsi="Times New Roman"/>
          <w:sz w:val="20"/>
          <w:szCs w:val="20"/>
        </w:rPr>
        <w:t>различать на практическом уровне виды текстов (художественный, учебный, справочный), опираясь на особенности каждого вида текста;</w:t>
      </w:r>
      <w:r>
        <w:rPr>
          <w:rStyle w:val="Zag11"/>
          <w:rFonts w:ascii="Times New Roman" w:eastAsia="@Arial Unicode MS" w:hAnsi="Times New Roman"/>
          <w:sz w:val="20"/>
          <w:szCs w:val="20"/>
        </w:rPr>
        <w:t xml:space="preserve"> </w:t>
      </w:r>
      <w:r w:rsidRPr="004C707D">
        <w:rPr>
          <w:rStyle w:val="Zag11"/>
          <w:rFonts w:ascii="Times New Roman" w:eastAsia="@Arial Unicode MS" w:hAnsi="Times New Roman"/>
          <w:sz w:val="20"/>
          <w:szCs w:val="20"/>
        </w:rPr>
        <w:t>читать (вслух) выразительно доступные для данного возраста прозаические произведения и декламировать стихотворные произведения после предварительной подготовки;</w:t>
      </w:r>
      <w:r>
        <w:rPr>
          <w:rStyle w:val="Zag11"/>
          <w:rFonts w:ascii="Times New Roman" w:eastAsia="@Arial Unicode MS" w:hAnsi="Times New Roman"/>
          <w:sz w:val="20"/>
          <w:szCs w:val="20"/>
        </w:rPr>
        <w:t xml:space="preserve"> </w:t>
      </w:r>
      <w:r w:rsidRPr="004C707D">
        <w:rPr>
          <w:rStyle w:val="Zag11"/>
          <w:rFonts w:ascii="Times New Roman" w:eastAsia="@Arial Unicode MS" w:hAnsi="Times New Roman"/>
          <w:sz w:val="20"/>
          <w:szCs w:val="20"/>
        </w:rPr>
        <w:t>использовать различные виды чтения: изучающее, выборочное ознакомительное, выборочное поисковое, выборочное просмотровое в соответствии с целью чтения (для всех видов текстов);ориентироваться в содержании художественного, учебного и научно</w:t>
      </w:r>
      <w:r w:rsidRPr="004C707D">
        <w:rPr>
          <w:rStyle w:val="Zag11"/>
          <w:rFonts w:ascii="Times New Roman" w:eastAsia="@Arial Unicode MS" w:hAnsi="Times New Roman"/>
          <w:sz w:val="20"/>
          <w:szCs w:val="20"/>
        </w:rPr>
        <w:noBreakHyphen/>
        <w:t xml:space="preserve">популярного текста, понимать его смысл (при чтении вслух и про себя, при прослушивании): </w:t>
      </w:r>
    </w:p>
    <w:p w:rsidR="003D4B06" w:rsidRPr="004C707D" w:rsidRDefault="003D4B06" w:rsidP="003D4B06">
      <w:pPr>
        <w:pStyle w:val="afa"/>
        <w:rPr>
          <w:rFonts w:ascii="Times New Roman" w:hAnsi="Times New Roman"/>
          <w:sz w:val="20"/>
          <w:szCs w:val="20"/>
        </w:rPr>
      </w:pPr>
      <w:r w:rsidRPr="004C707D">
        <w:rPr>
          <w:rFonts w:ascii="Times New Roman" w:hAnsi="Times New Roman"/>
          <w:iCs/>
          <w:spacing w:val="2"/>
          <w:sz w:val="20"/>
          <w:szCs w:val="20"/>
        </w:rPr>
        <w:t>для художественных текстов</w:t>
      </w:r>
      <w:r w:rsidRPr="004C707D">
        <w:rPr>
          <w:rFonts w:ascii="Times New Roman" w:hAnsi="Times New Roman"/>
          <w:spacing w:val="2"/>
          <w:sz w:val="20"/>
          <w:szCs w:val="20"/>
        </w:rPr>
        <w:t xml:space="preserve">: определять главную </w:t>
      </w:r>
      <w:r w:rsidRPr="004C707D">
        <w:rPr>
          <w:rFonts w:ascii="Times New Roman" w:hAnsi="Times New Roman"/>
          <w:sz w:val="20"/>
          <w:szCs w:val="20"/>
        </w:rPr>
        <w:t>мысль и героев произведения; воспроизводить в воображении словесные художественные образы и картины жизни, изображенные автором; этически оценивать поступки персонажей, формировать свое отношение к героям произведения; определять основные события и устанавливать их последовательность; озаглавливать текст, передавая в заголовке главную мысль текста; находить в тек</w:t>
      </w:r>
      <w:r w:rsidRPr="004C707D">
        <w:rPr>
          <w:rFonts w:ascii="Times New Roman" w:hAnsi="Times New Roman"/>
          <w:spacing w:val="2"/>
          <w:sz w:val="20"/>
          <w:szCs w:val="20"/>
        </w:rPr>
        <w:t xml:space="preserve">сте требуемую информацию (конкретные сведения, факты, описания), заданную в явном виде; задавать вопросы по содержанию произведения и отвечать на них, подтверждая </w:t>
      </w:r>
      <w:r w:rsidRPr="004C707D">
        <w:rPr>
          <w:rFonts w:ascii="Times New Roman" w:hAnsi="Times New Roman"/>
          <w:sz w:val="20"/>
          <w:szCs w:val="20"/>
        </w:rPr>
        <w:t>ответ примерами из текста; объяснять значение слова с опорой на контекст, с использованием словарей и другой справочной литературы;</w:t>
      </w:r>
    </w:p>
    <w:p w:rsidR="003D4B06" w:rsidRPr="004C707D" w:rsidRDefault="003D4B06" w:rsidP="003D4B06">
      <w:pPr>
        <w:pStyle w:val="afa"/>
        <w:rPr>
          <w:rFonts w:ascii="Times New Roman" w:hAnsi="Times New Roman"/>
          <w:sz w:val="20"/>
          <w:szCs w:val="20"/>
        </w:rPr>
      </w:pPr>
      <w:proofErr w:type="gramStart"/>
      <w:r w:rsidRPr="004C707D">
        <w:rPr>
          <w:rFonts w:ascii="Times New Roman" w:hAnsi="Times New Roman"/>
          <w:iCs/>
          <w:sz w:val="20"/>
          <w:szCs w:val="20"/>
        </w:rPr>
        <w:t>для</w:t>
      </w:r>
      <w:proofErr w:type="gramEnd"/>
      <w:r w:rsidRPr="004C707D">
        <w:rPr>
          <w:rFonts w:ascii="Times New Roman" w:hAnsi="Times New Roman"/>
          <w:iCs/>
          <w:sz w:val="20"/>
          <w:szCs w:val="20"/>
        </w:rPr>
        <w:t xml:space="preserve"> научно-популярных текстов</w:t>
      </w:r>
      <w:r w:rsidRPr="004C707D">
        <w:rPr>
          <w:rFonts w:ascii="Times New Roman" w:hAnsi="Times New Roman"/>
          <w:sz w:val="20"/>
          <w:szCs w:val="20"/>
        </w:rPr>
        <w:t xml:space="preserve">: определять основное </w:t>
      </w:r>
      <w:r w:rsidRPr="004C707D">
        <w:rPr>
          <w:rFonts w:ascii="Times New Roman" w:hAnsi="Times New Roman"/>
          <w:spacing w:val="2"/>
          <w:sz w:val="20"/>
          <w:szCs w:val="20"/>
        </w:rPr>
        <w:t xml:space="preserve">содержание текста; озаглавливать текст, в краткой форме отражая в названии основное содержание текста; находить </w:t>
      </w:r>
      <w:r w:rsidRPr="004C707D">
        <w:rPr>
          <w:rFonts w:ascii="Times New Roman" w:hAnsi="Times New Roman"/>
          <w:sz w:val="20"/>
          <w:szCs w:val="20"/>
        </w:rPr>
        <w:t xml:space="preserve">в тексте требуемую информацию (конкретные сведения, факты, описания явлений, процессов), заданную в явном виде; задавать вопросы по содержанию текста и отвечать на них, </w:t>
      </w:r>
      <w:r w:rsidRPr="004C707D">
        <w:rPr>
          <w:rFonts w:ascii="Times New Roman" w:hAnsi="Times New Roman"/>
          <w:spacing w:val="2"/>
          <w:sz w:val="20"/>
          <w:szCs w:val="20"/>
        </w:rPr>
        <w:t>подтверждая ответ примерами из текста; объяснять значе</w:t>
      </w:r>
      <w:r w:rsidRPr="004C707D">
        <w:rPr>
          <w:rFonts w:ascii="Times New Roman" w:hAnsi="Times New Roman"/>
          <w:sz w:val="20"/>
          <w:szCs w:val="20"/>
        </w:rPr>
        <w:t xml:space="preserve">ние слова с опорой на контекст, с использованием словарей и другой справочной литературы; </w:t>
      </w:r>
    </w:p>
    <w:p w:rsidR="003D4B06" w:rsidRPr="004C707D" w:rsidRDefault="003D4B06" w:rsidP="003D4B06">
      <w:pPr>
        <w:pStyle w:val="afa"/>
        <w:rPr>
          <w:rFonts w:ascii="Times New Roman" w:hAnsi="Times New Roman"/>
          <w:sz w:val="20"/>
          <w:szCs w:val="20"/>
        </w:rPr>
      </w:pPr>
      <w:proofErr w:type="gramStart"/>
      <w:r w:rsidRPr="004C707D">
        <w:rPr>
          <w:rFonts w:ascii="Times New Roman" w:hAnsi="Times New Roman"/>
          <w:sz w:val="20"/>
          <w:szCs w:val="20"/>
        </w:rPr>
        <w:t>использовать</w:t>
      </w:r>
      <w:proofErr w:type="gramEnd"/>
      <w:r w:rsidRPr="004C707D">
        <w:rPr>
          <w:rFonts w:ascii="Times New Roman" w:hAnsi="Times New Roman"/>
          <w:sz w:val="20"/>
          <w:szCs w:val="20"/>
        </w:rPr>
        <w:t xml:space="preserve"> простейшие приемы анализа различных видов текстов:</w:t>
      </w:r>
    </w:p>
    <w:p w:rsidR="003D4B06" w:rsidRPr="004C707D" w:rsidRDefault="003D4B06" w:rsidP="003D4B06">
      <w:pPr>
        <w:pStyle w:val="afa"/>
        <w:rPr>
          <w:rFonts w:ascii="Times New Roman" w:hAnsi="Times New Roman"/>
          <w:sz w:val="20"/>
          <w:szCs w:val="20"/>
        </w:rPr>
      </w:pPr>
      <w:proofErr w:type="gramStart"/>
      <w:r w:rsidRPr="004C707D">
        <w:rPr>
          <w:rFonts w:ascii="Times New Roman" w:hAnsi="Times New Roman"/>
          <w:iCs/>
          <w:sz w:val="20"/>
          <w:szCs w:val="20"/>
        </w:rPr>
        <w:t>для</w:t>
      </w:r>
      <w:proofErr w:type="gramEnd"/>
      <w:r w:rsidRPr="004C707D">
        <w:rPr>
          <w:rFonts w:ascii="Times New Roman" w:hAnsi="Times New Roman"/>
          <w:iCs/>
          <w:sz w:val="20"/>
          <w:szCs w:val="20"/>
        </w:rPr>
        <w:t xml:space="preserve"> художественных текстов</w:t>
      </w:r>
      <w:r w:rsidRPr="004C707D">
        <w:rPr>
          <w:rFonts w:ascii="Times New Roman" w:hAnsi="Times New Roman"/>
          <w:sz w:val="20"/>
          <w:szCs w:val="20"/>
        </w:rPr>
        <w:t xml:space="preserve">: </w:t>
      </w:r>
      <w:r w:rsidRPr="004C707D">
        <w:rPr>
          <w:rFonts w:ascii="Times New Roman" w:hAnsi="Times New Roman"/>
          <w:spacing w:val="2"/>
          <w:sz w:val="20"/>
          <w:szCs w:val="20"/>
        </w:rPr>
        <w:t xml:space="preserve">устанавливать </w:t>
      </w:r>
      <w:r w:rsidRPr="004C707D">
        <w:rPr>
          <w:rFonts w:ascii="Times New Roman" w:hAnsi="Times New Roman"/>
          <w:sz w:val="20"/>
          <w:szCs w:val="20"/>
        </w:rPr>
        <w:t xml:space="preserve">взаимосвязь между событиями, фактами, поступками (мотивы, последствия), мыслями, чувствами героев, опираясь на содержание текста; </w:t>
      </w:r>
      <w:r w:rsidRPr="004C707D">
        <w:rPr>
          <w:rFonts w:ascii="Times New Roman" w:hAnsi="Times New Roman"/>
          <w:iCs/>
          <w:sz w:val="20"/>
          <w:szCs w:val="20"/>
        </w:rPr>
        <w:t>для научно-популярных текстов</w:t>
      </w:r>
      <w:r w:rsidRPr="004C707D">
        <w:rPr>
          <w:rFonts w:ascii="Times New Roman" w:hAnsi="Times New Roman"/>
          <w:sz w:val="20"/>
          <w:szCs w:val="20"/>
        </w:rPr>
        <w:t xml:space="preserve">: устанавливать взаимосвязь между отдельными фактами, событиями, явлениями, описаниями, процессами и между отдельными частями текста, опираясь на его содержание; </w:t>
      </w:r>
    </w:p>
    <w:p w:rsidR="003D4B06" w:rsidRPr="004C707D" w:rsidRDefault="003D4B06" w:rsidP="003D4B06">
      <w:pPr>
        <w:pStyle w:val="afa"/>
        <w:rPr>
          <w:rFonts w:ascii="Times New Roman" w:hAnsi="Times New Roman"/>
          <w:sz w:val="20"/>
          <w:szCs w:val="20"/>
        </w:rPr>
      </w:pPr>
      <w:r w:rsidRPr="004C707D">
        <w:rPr>
          <w:rFonts w:ascii="Times New Roman" w:hAnsi="Times New Roman"/>
          <w:sz w:val="20"/>
          <w:szCs w:val="20"/>
        </w:rPr>
        <w:t>использовать различные формы интерпретации содержания текстов:</w:t>
      </w:r>
    </w:p>
    <w:p w:rsidR="003D4B06" w:rsidRPr="004C707D" w:rsidRDefault="003D4B06" w:rsidP="003D4B06">
      <w:pPr>
        <w:pStyle w:val="afa"/>
        <w:rPr>
          <w:rFonts w:ascii="Times New Roman" w:hAnsi="Times New Roman"/>
          <w:sz w:val="20"/>
          <w:szCs w:val="20"/>
        </w:rPr>
      </w:pPr>
      <w:r w:rsidRPr="004C707D">
        <w:rPr>
          <w:rFonts w:ascii="Times New Roman" w:hAnsi="Times New Roman"/>
          <w:iCs/>
          <w:sz w:val="20"/>
          <w:szCs w:val="20"/>
        </w:rPr>
        <w:t>для художественных текстов</w:t>
      </w:r>
      <w:r w:rsidRPr="004C707D">
        <w:rPr>
          <w:rFonts w:ascii="Times New Roman" w:hAnsi="Times New Roman"/>
          <w:sz w:val="20"/>
          <w:szCs w:val="20"/>
        </w:rPr>
        <w:t xml:space="preserve">: формулировать простые выводы, основываясь на содержании текста; составлять характеристику </w:t>
      </w:r>
      <w:proofErr w:type="spellStart"/>
      <w:r w:rsidRPr="004C707D">
        <w:rPr>
          <w:rFonts w:ascii="Times New Roman" w:hAnsi="Times New Roman"/>
          <w:sz w:val="20"/>
          <w:szCs w:val="20"/>
        </w:rPr>
        <w:t>персонажа;интерпретировать</w:t>
      </w:r>
      <w:proofErr w:type="spellEnd"/>
      <w:r w:rsidRPr="004C707D">
        <w:rPr>
          <w:rFonts w:ascii="Times New Roman" w:hAnsi="Times New Roman"/>
          <w:sz w:val="20"/>
          <w:szCs w:val="20"/>
        </w:rPr>
        <w:t xml:space="preserve"> текст, опираясь на некоторые его жанровые, структурные, языковые особенности; устанавливать связи, отношения, не высказанные в тексте напрямую, например, соотносить ситуацию и поступки героев, объяснять (пояснять) поступки героев, опираясь на содержание текста; </w:t>
      </w:r>
    </w:p>
    <w:p w:rsidR="003D4B06" w:rsidRPr="004C707D" w:rsidRDefault="003D4B06" w:rsidP="003D4B06">
      <w:pPr>
        <w:pStyle w:val="afa"/>
        <w:rPr>
          <w:rFonts w:ascii="Times New Roman" w:hAnsi="Times New Roman"/>
          <w:sz w:val="20"/>
          <w:szCs w:val="20"/>
        </w:rPr>
      </w:pPr>
      <w:r w:rsidRPr="004C707D">
        <w:rPr>
          <w:rFonts w:ascii="Times New Roman" w:hAnsi="Times New Roman"/>
          <w:iCs/>
          <w:sz w:val="20"/>
          <w:szCs w:val="20"/>
        </w:rPr>
        <w:t>для научно-популярных текстов</w:t>
      </w:r>
      <w:r w:rsidRPr="004C707D">
        <w:rPr>
          <w:rFonts w:ascii="Times New Roman" w:hAnsi="Times New Roman"/>
          <w:sz w:val="20"/>
          <w:szCs w:val="20"/>
        </w:rPr>
        <w:t>: формулировать простые выводы, основываясь на тексте; устанавливать связи, отношения, не высказанные в тексте напрямую, например, объяснять явления природы, пояснять описываемые события, соотнося их с содержанием текста;</w:t>
      </w:r>
    </w:p>
    <w:p w:rsidR="003D4B06" w:rsidRPr="004C707D" w:rsidRDefault="003D4B06" w:rsidP="003D4B06">
      <w:pPr>
        <w:pStyle w:val="afa"/>
        <w:rPr>
          <w:rFonts w:ascii="Times New Roman" w:hAnsi="Times New Roman"/>
          <w:sz w:val="20"/>
          <w:szCs w:val="20"/>
        </w:rPr>
      </w:pPr>
      <w:r w:rsidRPr="004C707D">
        <w:rPr>
          <w:rFonts w:ascii="Times New Roman" w:hAnsi="Times New Roman"/>
          <w:sz w:val="20"/>
          <w:szCs w:val="20"/>
        </w:rPr>
        <w:t>ориентироваться в нравственном содержании прочитанного, самостоятельно делать выводы, соотносить поступки героев с нравственными нормами (</w:t>
      </w:r>
      <w:r w:rsidRPr="004C707D">
        <w:rPr>
          <w:rFonts w:ascii="Times New Roman" w:hAnsi="Times New Roman"/>
          <w:iCs/>
          <w:sz w:val="20"/>
          <w:szCs w:val="20"/>
        </w:rPr>
        <w:t>только для художественных текстов</w:t>
      </w:r>
      <w:r w:rsidRPr="004C707D">
        <w:rPr>
          <w:rFonts w:ascii="Times New Roman" w:hAnsi="Times New Roman"/>
          <w:sz w:val="20"/>
          <w:szCs w:val="20"/>
        </w:rPr>
        <w:t>);</w:t>
      </w:r>
    </w:p>
    <w:p w:rsidR="003D4B06" w:rsidRPr="00BA33C4" w:rsidRDefault="003D4B06" w:rsidP="003D4B06">
      <w:pPr>
        <w:pStyle w:val="afa"/>
        <w:rPr>
          <w:rStyle w:val="Zag11"/>
          <w:rFonts w:ascii="Times New Roman" w:hAnsi="Times New Roman"/>
          <w:b/>
          <w:color w:val="auto"/>
          <w:sz w:val="20"/>
          <w:szCs w:val="20"/>
        </w:rPr>
      </w:pPr>
      <w:r w:rsidRPr="00BA33C4">
        <w:rPr>
          <w:rFonts w:ascii="Times New Roman" w:hAnsi="Times New Roman"/>
          <w:b/>
          <w:sz w:val="20"/>
          <w:szCs w:val="20"/>
        </w:rPr>
        <w:t>Ученик 2</w:t>
      </w:r>
      <w:r w:rsidRPr="004C707D">
        <w:rPr>
          <w:rFonts w:ascii="Times New Roman" w:hAnsi="Times New Roman"/>
          <w:b/>
          <w:sz w:val="20"/>
          <w:szCs w:val="20"/>
        </w:rPr>
        <w:t xml:space="preserve"> получит возможность научиться:</w:t>
      </w:r>
      <w:r>
        <w:rPr>
          <w:rFonts w:ascii="Times New Roman" w:hAnsi="Times New Roman"/>
          <w:b/>
          <w:sz w:val="20"/>
          <w:szCs w:val="20"/>
        </w:rPr>
        <w:t xml:space="preserve"> </w:t>
      </w:r>
      <w:r w:rsidRPr="004C707D">
        <w:rPr>
          <w:rStyle w:val="Zag11"/>
          <w:rFonts w:ascii="Times New Roman" w:eastAsia="@Arial Unicode MS" w:hAnsi="Times New Roman"/>
          <w:i/>
          <w:sz w:val="20"/>
          <w:szCs w:val="20"/>
        </w:rPr>
        <w:t>осмысливать эстетические и нравственные ценности художественного текста и высказывать суждение;</w:t>
      </w:r>
    </w:p>
    <w:p w:rsidR="003D4B06" w:rsidRPr="004C707D" w:rsidRDefault="003D4B06" w:rsidP="003D4B06">
      <w:pPr>
        <w:pStyle w:val="afa"/>
        <w:rPr>
          <w:rFonts w:ascii="Times New Roman" w:hAnsi="Times New Roman"/>
          <w:i/>
          <w:sz w:val="20"/>
          <w:szCs w:val="20"/>
        </w:rPr>
      </w:pPr>
      <w:r w:rsidRPr="004C707D">
        <w:rPr>
          <w:rFonts w:ascii="Times New Roman" w:hAnsi="Times New Roman"/>
          <w:i/>
          <w:sz w:val="20"/>
          <w:szCs w:val="20"/>
        </w:rPr>
        <w:t xml:space="preserve">осмысливать эстетические и нравственные ценности </w:t>
      </w:r>
      <w:r w:rsidRPr="004C707D">
        <w:rPr>
          <w:rFonts w:ascii="Times New Roman" w:hAnsi="Times New Roman"/>
          <w:i/>
          <w:spacing w:val="-2"/>
          <w:sz w:val="20"/>
          <w:szCs w:val="20"/>
        </w:rPr>
        <w:t>художественного текста и высказывать собственное суж</w:t>
      </w:r>
      <w:r w:rsidRPr="004C707D">
        <w:rPr>
          <w:rFonts w:ascii="Times New Roman" w:hAnsi="Times New Roman"/>
          <w:i/>
          <w:sz w:val="20"/>
          <w:szCs w:val="20"/>
        </w:rPr>
        <w:t>дение;</w:t>
      </w:r>
    </w:p>
    <w:p w:rsidR="003D4B06" w:rsidRPr="004C707D" w:rsidRDefault="003D4B06" w:rsidP="003D4B06">
      <w:pPr>
        <w:pStyle w:val="afa"/>
        <w:rPr>
          <w:rFonts w:ascii="Times New Roman" w:hAnsi="Times New Roman"/>
          <w:i/>
          <w:sz w:val="20"/>
          <w:szCs w:val="20"/>
        </w:rPr>
      </w:pPr>
      <w:r w:rsidRPr="004C707D">
        <w:rPr>
          <w:rFonts w:ascii="Times New Roman" w:hAnsi="Times New Roman"/>
          <w:i/>
          <w:sz w:val="20"/>
          <w:szCs w:val="20"/>
        </w:rPr>
        <w:t>высказывать собственное суждение о прочитанном (прослушанном) произведении, доказывать и подтверждать его фактами со ссылками на текст;</w:t>
      </w:r>
    </w:p>
    <w:p w:rsidR="003D4B06" w:rsidRPr="004C707D" w:rsidRDefault="003D4B06" w:rsidP="003D4B06">
      <w:pPr>
        <w:pStyle w:val="afa"/>
        <w:rPr>
          <w:rFonts w:ascii="Times New Roman" w:hAnsi="Times New Roman"/>
          <w:i/>
          <w:sz w:val="20"/>
          <w:szCs w:val="20"/>
        </w:rPr>
      </w:pPr>
      <w:r w:rsidRPr="004C707D">
        <w:rPr>
          <w:rFonts w:ascii="Times New Roman" w:hAnsi="Times New Roman"/>
          <w:i/>
          <w:sz w:val="20"/>
          <w:szCs w:val="20"/>
        </w:rPr>
        <w:lastRenderedPageBreak/>
        <w:t xml:space="preserve">устанавливать ассоциации с жизненным опытом, с впечатлениями от восприятия других видов искусства; </w:t>
      </w:r>
    </w:p>
    <w:p w:rsidR="003D4B06" w:rsidRPr="004C707D" w:rsidRDefault="003D4B06" w:rsidP="003D4B06">
      <w:pPr>
        <w:pStyle w:val="afa"/>
        <w:rPr>
          <w:rFonts w:ascii="Times New Roman" w:hAnsi="Times New Roman"/>
          <w:i/>
          <w:sz w:val="20"/>
          <w:szCs w:val="20"/>
        </w:rPr>
      </w:pPr>
      <w:r w:rsidRPr="004C707D">
        <w:rPr>
          <w:rFonts w:ascii="Times New Roman" w:hAnsi="Times New Roman"/>
          <w:i/>
          <w:sz w:val="20"/>
          <w:szCs w:val="20"/>
        </w:rPr>
        <w:t>составлять по аналогии устные рассказы (повествование, рассуждение, описание).</w:t>
      </w:r>
    </w:p>
    <w:p w:rsidR="003D4B06" w:rsidRPr="004C707D" w:rsidRDefault="003D4B06" w:rsidP="003D4B06">
      <w:pPr>
        <w:pStyle w:val="afa"/>
        <w:rPr>
          <w:rFonts w:ascii="Times New Roman" w:hAnsi="Times New Roman"/>
          <w:i/>
          <w:sz w:val="20"/>
          <w:szCs w:val="20"/>
        </w:rPr>
      </w:pPr>
      <w:r w:rsidRPr="004C707D">
        <w:rPr>
          <w:rFonts w:ascii="Times New Roman" w:hAnsi="Times New Roman"/>
          <w:sz w:val="20"/>
          <w:szCs w:val="20"/>
        </w:rPr>
        <w:t>Круг детского чтения (для всех видов текстов)</w:t>
      </w:r>
    </w:p>
    <w:p w:rsidR="003D4B06" w:rsidRPr="00BA33C4" w:rsidRDefault="003D4B06" w:rsidP="003D4B06">
      <w:pPr>
        <w:pStyle w:val="afa"/>
        <w:rPr>
          <w:rFonts w:ascii="Times New Roman" w:hAnsi="Times New Roman"/>
          <w:b/>
          <w:sz w:val="20"/>
          <w:szCs w:val="20"/>
        </w:rPr>
      </w:pPr>
      <w:r w:rsidRPr="00BA33C4">
        <w:rPr>
          <w:rFonts w:ascii="Times New Roman" w:hAnsi="Times New Roman"/>
          <w:b/>
          <w:sz w:val="20"/>
          <w:szCs w:val="20"/>
        </w:rPr>
        <w:t>Ученик 2</w:t>
      </w:r>
      <w:r w:rsidRPr="004C707D">
        <w:rPr>
          <w:rFonts w:ascii="Times New Roman" w:hAnsi="Times New Roman"/>
          <w:b/>
          <w:sz w:val="20"/>
          <w:szCs w:val="20"/>
        </w:rPr>
        <w:t xml:space="preserve"> научится:</w:t>
      </w:r>
      <w:r>
        <w:rPr>
          <w:rFonts w:ascii="Times New Roman" w:hAnsi="Times New Roman"/>
          <w:b/>
          <w:sz w:val="20"/>
          <w:szCs w:val="20"/>
        </w:rPr>
        <w:t xml:space="preserve"> </w:t>
      </w:r>
      <w:r w:rsidRPr="004C707D">
        <w:rPr>
          <w:rFonts w:ascii="Times New Roman" w:hAnsi="Times New Roman"/>
          <w:sz w:val="20"/>
          <w:szCs w:val="20"/>
        </w:rPr>
        <w:t>осуществлять выбор книги в библиотеке (или в контролируемом Интернете) по заданной тематике или по собственному желанию;</w:t>
      </w:r>
    </w:p>
    <w:p w:rsidR="003D4B06" w:rsidRPr="004C707D" w:rsidRDefault="003D4B06" w:rsidP="003D4B06">
      <w:pPr>
        <w:pStyle w:val="afa"/>
        <w:rPr>
          <w:rFonts w:ascii="Times New Roman" w:hAnsi="Times New Roman"/>
          <w:sz w:val="20"/>
          <w:szCs w:val="20"/>
        </w:rPr>
      </w:pPr>
      <w:r w:rsidRPr="004C707D">
        <w:rPr>
          <w:rFonts w:ascii="Times New Roman" w:hAnsi="Times New Roman"/>
          <w:sz w:val="20"/>
          <w:szCs w:val="20"/>
        </w:rPr>
        <w:t xml:space="preserve">вести список прочитанных книг с целью использования его в учебной и </w:t>
      </w:r>
      <w:proofErr w:type="spellStart"/>
      <w:r w:rsidRPr="004C707D">
        <w:rPr>
          <w:rFonts w:ascii="Times New Roman" w:hAnsi="Times New Roman"/>
          <w:sz w:val="20"/>
          <w:szCs w:val="20"/>
        </w:rPr>
        <w:t>внеучебной</w:t>
      </w:r>
      <w:proofErr w:type="spellEnd"/>
      <w:r w:rsidRPr="004C707D">
        <w:rPr>
          <w:rFonts w:ascii="Times New Roman" w:hAnsi="Times New Roman"/>
          <w:sz w:val="20"/>
          <w:szCs w:val="20"/>
        </w:rPr>
        <w:t xml:space="preserve"> деятельности, в том числе для планирования своего круга чтения;</w:t>
      </w:r>
    </w:p>
    <w:p w:rsidR="003D4B06" w:rsidRPr="004C707D" w:rsidRDefault="003D4B06" w:rsidP="003D4B06">
      <w:pPr>
        <w:pStyle w:val="afa"/>
        <w:rPr>
          <w:rFonts w:ascii="Times New Roman" w:hAnsi="Times New Roman"/>
          <w:sz w:val="20"/>
          <w:szCs w:val="20"/>
        </w:rPr>
      </w:pPr>
      <w:r w:rsidRPr="004C707D">
        <w:rPr>
          <w:rFonts w:ascii="Times New Roman" w:hAnsi="Times New Roman"/>
          <w:sz w:val="20"/>
          <w:szCs w:val="20"/>
        </w:rPr>
        <w:t>составлять аннотацию и краткий отзыв на прочитанное произведение по заданному образцу.</w:t>
      </w:r>
    </w:p>
    <w:p w:rsidR="003D4B06" w:rsidRDefault="003D4B06" w:rsidP="003D4B06">
      <w:pPr>
        <w:pStyle w:val="afa"/>
        <w:rPr>
          <w:rFonts w:ascii="Times New Roman" w:hAnsi="Times New Roman"/>
          <w:i/>
          <w:sz w:val="20"/>
          <w:szCs w:val="20"/>
        </w:rPr>
      </w:pPr>
      <w:r w:rsidRPr="00BA33C4">
        <w:rPr>
          <w:rFonts w:ascii="Times New Roman" w:hAnsi="Times New Roman"/>
          <w:b/>
          <w:sz w:val="20"/>
          <w:szCs w:val="20"/>
        </w:rPr>
        <w:t>Ученик 2</w:t>
      </w:r>
      <w:r w:rsidRPr="004C707D">
        <w:rPr>
          <w:rFonts w:ascii="Times New Roman" w:hAnsi="Times New Roman"/>
          <w:b/>
          <w:sz w:val="20"/>
          <w:szCs w:val="20"/>
        </w:rPr>
        <w:t>получит возможность научиться:</w:t>
      </w:r>
      <w:r>
        <w:rPr>
          <w:rFonts w:ascii="Times New Roman" w:hAnsi="Times New Roman"/>
          <w:b/>
          <w:sz w:val="20"/>
          <w:szCs w:val="20"/>
        </w:rPr>
        <w:t xml:space="preserve"> </w:t>
      </w:r>
      <w:r w:rsidRPr="004C707D">
        <w:rPr>
          <w:rFonts w:ascii="Times New Roman" w:hAnsi="Times New Roman"/>
          <w:i/>
          <w:sz w:val="20"/>
          <w:szCs w:val="20"/>
        </w:rPr>
        <w:t>работать с тематическим каталогом;</w:t>
      </w:r>
      <w:r>
        <w:rPr>
          <w:rFonts w:ascii="Times New Roman" w:hAnsi="Times New Roman"/>
          <w:i/>
          <w:sz w:val="20"/>
          <w:szCs w:val="20"/>
        </w:rPr>
        <w:t xml:space="preserve"> </w:t>
      </w:r>
      <w:r w:rsidRPr="004C707D">
        <w:rPr>
          <w:rFonts w:ascii="Times New Roman" w:hAnsi="Times New Roman"/>
          <w:i/>
          <w:sz w:val="20"/>
          <w:szCs w:val="20"/>
        </w:rPr>
        <w:t>работать с детской периодикой;</w:t>
      </w:r>
      <w:r>
        <w:rPr>
          <w:rFonts w:ascii="Times New Roman" w:hAnsi="Times New Roman"/>
          <w:i/>
          <w:sz w:val="20"/>
          <w:szCs w:val="20"/>
        </w:rPr>
        <w:t xml:space="preserve"> </w:t>
      </w:r>
      <w:r w:rsidRPr="004C707D">
        <w:rPr>
          <w:rFonts w:ascii="Times New Roman" w:hAnsi="Times New Roman"/>
          <w:i/>
          <w:sz w:val="20"/>
          <w:szCs w:val="20"/>
        </w:rPr>
        <w:t>самостоятельно писать отзыв о прочитанной книге (в свободной форме)</w:t>
      </w:r>
    </w:p>
    <w:p w:rsidR="003D4B06" w:rsidRPr="001B0C2B" w:rsidRDefault="003D4B06" w:rsidP="007B4EBF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kern w:val="1"/>
          <w:sz w:val="20"/>
          <w:szCs w:val="20"/>
          <w:lang w:eastAsia="hi-IN" w:bidi="hi-IN"/>
        </w:rPr>
      </w:pPr>
    </w:p>
    <w:p w:rsidR="00E46C0F" w:rsidRPr="000A61E1" w:rsidRDefault="00E46C0F" w:rsidP="00547525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2C06C4" w:rsidRPr="00B8121E" w:rsidRDefault="00E46C0F" w:rsidP="002C06C4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B8121E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Содержание учебного предмета</w:t>
      </w:r>
      <w:r w:rsidR="003D4B06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, курса</w:t>
      </w:r>
    </w:p>
    <w:p w:rsidR="000A61E1" w:rsidRPr="00B8121E" w:rsidRDefault="000A61E1" w:rsidP="002C06C4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B8121E">
        <w:rPr>
          <w:rFonts w:ascii="Times New Roman" w:hAnsi="Times New Roman" w:cs="Times New Roman"/>
          <w:b/>
          <w:sz w:val="20"/>
          <w:szCs w:val="20"/>
          <w:lang w:eastAsia="ru-RU"/>
        </w:rPr>
        <w:t xml:space="preserve"> Осень пришла 7 ч.</w:t>
      </w:r>
    </w:p>
    <w:p w:rsidR="00E46C0F" w:rsidRPr="00B8121E" w:rsidRDefault="00E46C0F" w:rsidP="003D4B06">
      <w:pPr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  <w:r w:rsidRPr="00B8121E">
        <w:rPr>
          <w:rFonts w:ascii="Times New Roman" w:hAnsi="Times New Roman" w:cs="Times New Roman"/>
          <w:sz w:val="20"/>
          <w:szCs w:val="20"/>
          <w:lang w:eastAsia="ru-RU"/>
        </w:rPr>
        <w:t>С. Щипачев "Подсолнух"; И. Суриков "Степь"; И. Соколов-Микитов "</w:t>
      </w:r>
      <w:proofErr w:type="spellStart"/>
      <w:r w:rsidRPr="00B8121E">
        <w:rPr>
          <w:rFonts w:ascii="Times New Roman" w:hAnsi="Times New Roman" w:cs="Times New Roman"/>
          <w:sz w:val="20"/>
          <w:szCs w:val="20"/>
          <w:lang w:eastAsia="ru-RU"/>
        </w:rPr>
        <w:t>Вертушинка</w:t>
      </w:r>
      <w:proofErr w:type="spellEnd"/>
      <w:r w:rsidRPr="00B8121E">
        <w:rPr>
          <w:rFonts w:ascii="Times New Roman" w:hAnsi="Times New Roman" w:cs="Times New Roman"/>
          <w:sz w:val="20"/>
          <w:szCs w:val="20"/>
          <w:lang w:eastAsia="ru-RU"/>
        </w:rPr>
        <w:t xml:space="preserve">"; О. </w:t>
      </w:r>
      <w:proofErr w:type="spellStart"/>
      <w:r w:rsidRPr="00B8121E">
        <w:rPr>
          <w:rFonts w:ascii="Times New Roman" w:hAnsi="Times New Roman" w:cs="Times New Roman"/>
          <w:sz w:val="20"/>
          <w:szCs w:val="20"/>
          <w:lang w:eastAsia="ru-RU"/>
        </w:rPr>
        <w:t>Дриз</w:t>
      </w:r>
      <w:proofErr w:type="spellEnd"/>
      <w:r w:rsidRPr="00B8121E">
        <w:rPr>
          <w:rFonts w:ascii="Times New Roman" w:hAnsi="Times New Roman" w:cs="Times New Roman"/>
          <w:sz w:val="20"/>
          <w:szCs w:val="20"/>
          <w:lang w:eastAsia="ru-RU"/>
        </w:rPr>
        <w:t xml:space="preserve"> "Кончилось лето".</w:t>
      </w:r>
      <w:r w:rsidRPr="00B8121E">
        <w:rPr>
          <w:rFonts w:ascii="Times New Roman" w:hAnsi="Times New Roman" w:cs="Times New Roman"/>
          <w:sz w:val="20"/>
          <w:szCs w:val="20"/>
          <w:lang w:eastAsia="ru-RU"/>
        </w:rPr>
        <w:br/>
        <w:t>      </w:t>
      </w:r>
      <w:r w:rsidRPr="00B8121E">
        <w:rPr>
          <w:rFonts w:ascii="Times New Roman" w:hAnsi="Times New Roman" w:cs="Times New Roman"/>
          <w:b/>
          <w:i/>
          <w:sz w:val="20"/>
          <w:szCs w:val="20"/>
          <w:lang w:eastAsia="ru-RU"/>
        </w:rPr>
        <w:t>Здравствуй, осень</w:t>
      </w:r>
      <w:r w:rsidRPr="00B8121E">
        <w:rPr>
          <w:rFonts w:ascii="Times New Roman" w:hAnsi="Times New Roman" w:cs="Times New Roman"/>
          <w:sz w:val="20"/>
          <w:szCs w:val="20"/>
          <w:lang w:eastAsia="ru-RU"/>
        </w:rPr>
        <w:br/>
        <w:t>      М. Пришвин "Полянка в лесу"; А. Майков "Осень"; А. Пушкин "Уж небо осенью дышало…"; К. Паустовский "Прощание с летом"</w:t>
      </w:r>
    </w:p>
    <w:p w:rsidR="000A61E1" w:rsidRPr="00B8121E" w:rsidRDefault="002C06C4" w:rsidP="002C06C4">
      <w:pPr>
        <w:spacing w:after="0" w:line="240" w:lineRule="auto"/>
        <w:rPr>
          <w:rFonts w:ascii="Times New Roman" w:hAnsi="Times New Roman" w:cs="Times New Roman"/>
          <w:b/>
          <w:sz w:val="20"/>
          <w:szCs w:val="20"/>
          <w:lang w:eastAsia="ru-RU"/>
        </w:rPr>
      </w:pPr>
      <w:r w:rsidRPr="00B8121E">
        <w:rPr>
          <w:rFonts w:ascii="Times New Roman" w:hAnsi="Times New Roman" w:cs="Times New Roman"/>
          <w:b/>
          <w:sz w:val="20"/>
          <w:szCs w:val="20"/>
          <w:lang w:eastAsia="ru-RU"/>
        </w:rPr>
        <w:t>Нар</w:t>
      </w:r>
      <w:r w:rsidR="00E46C0F" w:rsidRPr="00B8121E">
        <w:rPr>
          <w:rFonts w:ascii="Times New Roman" w:hAnsi="Times New Roman" w:cs="Times New Roman"/>
          <w:b/>
          <w:sz w:val="20"/>
          <w:szCs w:val="20"/>
          <w:lang w:eastAsia="ru-RU"/>
        </w:rPr>
        <w:t xml:space="preserve">одные песни, сказки, пословицы </w:t>
      </w:r>
      <w:r w:rsidR="000A61E1" w:rsidRPr="00B8121E">
        <w:rPr>
          <w:rFonts w:ascii="Times New Roman" w:hAnsi="Times New Roman" w:cs="Times New Roman"/>
          <w:b/>
          <w:sz w:val="20"/>
          <w:szCs w:val="20"/>
          <w:lang w:eastAsia="ru-RU"/>
        </w:rPr>
        <w:t xml:space="preserve"> 15.ч</w:t>
      </w:r>
    </w:p>
    <w:p w:rsidR="00E46C0F" w:rsidRPr="00B8121E" w:rsidRDefault="00E46C0F" w:rsidP="00A21375">
      <w:pPr>
        <w:spacing w:after="0" w:line="240" w:lineRule="auto"/>
        <w:ind w:firstLine="360"/>
        <w:rPr>
          <w:rFonts w:ascii="Times New Roman" w:hAnsi="Times New Roman" w:cs="Times New Roman"/>
          <w:sz w:val="20"/>
          <w:szCs w:val="20"/>
          <w:lang w:eastAsia="ru-RU"/>
        </w:rPr>
      </w:pPr>
      <w:proofErr w:type="spellStart"/>
      <w:r w:rsidRPr="00B8121E">
        <w:rPr>
          <w:rFonts w:ascii="Times New Roman" w:hAnsi="Times New Roman" w:cs="Times New Roman"/>
          <w:b/>
          <w:i/>
          <w:iCs/>
          <w:sz w:val="20"/>
          <w:szCs w:val="20"/>
          <w:lang w:eastAsia="ru-RU"/>
        </w:rPr>
        <w:t>Песни.</w:t>
      </w:r>
      <w:r w:rsidRPr="00B8121E">
        <w:rPr>
          <w:rFonts w:ascii="Times New Roman" w:hAnsi="Times New Roman" w:cs="Times New Roman"/>
          <w:sz w:val="20"/>
          <w:szCs w:val="20"/>
          <w:lang w:eastAsia="ru-RU"/>
        </w:rPr>
        <w:t>Русские</w:t>
      </w:r>
      <w:proofErr w:type="spellEnd"/>
      <w:r w:rsidRPr="00B8121E">
        <w:rPr>
          <w:rFonts w:ascii="Times New Roman" w:hAnsi="Times New Roman" w:cs="Times New Roman"/>
          <w:sz w:val="20"/>
          <w:szCs w:val="20"/>
          <w:lang w:eastAsia="ru-RU"/>
        </w:rPr>
        <w:t xml:space="preserve"> народные песни "Как на тоненький ледок", "Ходит конь по бережку", "Заинька, где ты был побывал…", шотландская народная песня "Спляшем!"; чешские народные песни "Разговор лягушек", "Сенокос"; английская народная песня "Дом, который построил Джек".</w:t>
      </w:r>
      <w:r w:rsidRPr="00B8121E">
        <w:rPr>
          <w:rFonts w:ascii="Times New Roman" w:hAnsi="Times New Roman" w:cs="Times New Roman"/>
          <w:sz w:val="20"/>
          <w:szCs w:val="20"/>
          <w:lang w:eastAsia="ru-RU"/>
        </w:rPr>
        <w:br/>
        <w:t>      </w:t>
      </w:r>
      <w:r w:rsidRPr="00B8121E">
        <w:rPr>
          <w:rFonts w:ascii="Times New Roman" w:hAnsi="Times New Roman" w:cs="Times New Roman"/>
          <w:b/>
          <w:i/>
          <w:iCs/>
          <w:sz w:val="20"/>
          <w:szCs w:val="20"/>
          <w:lang w:eastAsia="ru-RU"/>
        </w:rPr>
        <w:t xml:space="preserve">Сказки народов </w:t>
      </w:r>
      <w:proofErr w:type="spellStart"/>
      <w:r w:rsidRPr="00B8121E">
        <w:rPr>
          <w:rFonts w:ascii="Times New Roman" w:hAnsi="Times New Roman" w:cs="Times New Roman"/>
          <w:b/>
          <w:i/>
          <w:iCs/>
          <w:sz w:val="20"/>
          <w:szCs w:val="20"/>
          <w:lang w:eastAsia="ru-RU"/>
        </w:rPr>
        <w:t>России.</w:t>
      </w:r>
      <w:r w:rsidRPr="00B8121E">
        <w:rPr>
          <w:rFonts w:ascii="Times New Roman" w:hAnsi="Times New Roman" w:cs="Times New Roman"/>
          <w:sz w:val="20"/>
          <w:szCs w:val="20"/>
          <w:lang w:eastAsia="ru-RU"/>
        </w:rPr>
        <w:t>Русские</w:t>
      </w:r>
      <w:proofErr w:type="spellEnd"/>
      <w:r w:rsidRPr="00B8121E">
        <w:rPr>
          <w:rFonts w:ascii="Times New Roman" w:hAnsi="Times New Roman" w:cs="Times New Roman"/>
          <w:sz w:val="20"/>
          <w:szCs w:val="20"/>
          <w:lang w:eastAsia="ru-RU"/>
        </w:rPr>
        <w:t xml:space="preserve"> сказки "Сестрица Аленушка и братец Иванушка", "</w:t>
      </w:r>
      <w:proofErr w:type="spellStart"/>
      <w:r w:rsidRPr="00B8121E">
        <w:rPr>
          <w:rFonts w:ascii="Times New Roman" w:hAnsi="Times New Roman" w:cs="Times New Roman"/>
          <w:sz w:val="20"/>
          <w:szCs w:val="20"/>
          <w:lang w:eastAsia="ru-RU"/>
        </w:rPr>
        <w:t>Хаврошечка</w:t>
      </w:r>
      <w:proofErr w:type="spellEnd"/>
      <w:r w:rsidRPr="00B8121E">
        <w:rPr>
          <w:rFonts w:ascii="Times New Roman" w:hAnsi="Times New Roman" w:cs="Times New Roman"/>
          <w:sz w:val="20"/>
          <w:szCs w:val="20"/>
          <w:lang w:eastAsia="ru-RU"/>
        </w:rPr>
        <w:t>", "Мальчик с пальчик", "Каша из топора"; ненецкая сказка "Кукушка"; татарская сказка "Три дочери"; мордовская сказка "Врозь - плохо, вместе - хорошо"; лезгинская сказка "Как проверяется дружба".</w:t>
      </w:r>
      <w:r w:rsidRPr="00B8121E">
        <w:rPr>
          <w:rFonts w:ascii="Times New Roman" w:hAnsi="Times New Roman" w:cs="Times New Roman"/>
          <w:sz w:val="20"/>
          <w:szCs w:val="20"/>
          <w:lang w:eastAsia="ru-RU"/>
        </w:rPr>
        <w:br/>
        <w:t>      </w:t>
      </w:r>
      <w:r w:rsidRPr="00B8121E">
        <w:rPr>
          <w:rFonts w:ascii="Times New Roman" w:hAnsi="Times New Roman" w:cs="Times New Roman"/>
          <w:b/>
          <w:i/>
          <w:iCs/>
          <w:sz w:val="20"/>
          <w:szCs w:val="20"/>
          <w:lang w:eastAsia="ru-RU"/>
        </w:rPr>
        <w:t xml:space="preserve">Колыбельные песни разных </w:t>
      </w:r>
      <w:proofErr w:type="spellStart"/>
      <w:r w:rsidRPr="00B8121E">
        <w:rPr>
          <w:rFonts w:ascii="Times New Roman" w:hAnsi="Times New Roman" w:cs="Times New Roman"/>
          <w:b/>
          <w:i/>
          <w:iCs/>
          <w:sz w:val="20"/>
          <w:szCs w:val="20"/>
          <w:lang w:eastAsia="ru-RU"/>
        </w:rPr>
        <w:t>народов.</w:t>
      </w:r>
      <w:r w:rsidRPr="00B8121E">
        <w:rPr>
          <w:rFonts w:ascii="Times New Roman" w:hAnsi="Times New Roman" w:cs="Times New Roman"/>
          <w:sz w:val="20"/>
          <w:szCs w:val="20"/>
          <w:lang w:eastAsia="ru-RU"/>
        </w:rPr>
        <w:t>Русская</w:t>
      </w:r>
      <w:proofErr w:type="spellEnd"/>
      <w:r w:rsidRPr="00B8121E">
        <w:rPr>
          <w:rFonts w:ascii="Times New Roman" w:hAnsi="Times New Roman" w:cs="Times New Roman"/>
          <w:sz w:val="20"/>
          <w:szCs w:val="20"/>
          <w:lang w:eastAsia="ru-RU"/>
        </w:rPr>
        <w:t xml:space="preserve"> колыбельная "Березонька скрип, скрип…"; сербская колыбельная "Нашей </w:t>
      </w:r>
      <w:proofErr w:type="spellStart"/>
      <w:r w:rsidRPr="00B8121E">
        <w:rPr>
          <w:rFonts w:ascii="Times New Roman" w:hAnsi="Times New Roman" w:cs="Times New Roman"/>
          <w:sz w:val="20"/>
          <w:szCs w:val="20"/>
          <w:lang w:eastAsia="ru-RU"/>
        </w:rPr>
        <w:t>Любице</w:t>
      </w:r>
      <w:proofErr w:type="spellEnd"/>
      <w:r w:rsidRPr="00B8121E">
        <w:rPr>
          <w:rFonts w:ascii="Times New Roman" w:hAnsi="Times New Roman" w:cs="Times New Roman"/>
          <w:sz w:val="20"/>
          <w:szCs w:val="20"/>
          <w:lang w:eastAsia="ru-RU"/>
        </w:rPr>
        <w:t>…"; латышская колыбельная "Спи, усни, мой медвежонок…"</w:t>
      </w:r>
    </w:p>
    <w:p w:rsidR="00E46C0F" w:rsidRPr="00B8121E" w:rsidRDefault="00E46C0F" w:rsidP="00A21375">
      <w:pPr>
        <w:spacing w:after="0" w:line="240" w:lineRule="auto"/>
        <w:ind w:firstLine="360"/>
        <w:rPr>
          <w:rFonts w:ascii="Times New Roman" w:hAnsi="Times New Roman" w:cs="Times New Roman"/>
          <w:sz w:val="20"/>
          <w:szCs w:val="20"/>
          <w:lang w:eastAsia="ru-RU"/>
        </w:rPr>
      </w:pPr>
      <w:r w:rsidRPr="00B8121E">
        <w:rPr>
          <w:rFonts w:ascii="Times New Roman" w:hAnsi="Times New Roman" w:cs="Times New Roman"/>
          <w:b/>
          <w:i/>
          <w:iCs/>
          <w:sz w:val="20"/>
          <w:szCs w:val="20"/>
          <w:lang w:eastAsia="ru-RU"/>
        </w:rPr>
        <w:t xml:space="preserve">Сказки народов </w:t>
      </w:r>
      <w:proofErr w:type="spellStart"/>
      <w:r w:rsidRPr="00B8121E">
        <w:rPr>
          <w:rFonts w:ascii="Times New Roman" w:hAnsi="Times New Roman" w:cs="Times New Roman"/>
          <w:b/>
          <w:i/>
          <w:iCs/>
          <w:sz w:val="20"/>
          <w:szCs w:val="20"/>
          <w:lang w:eastAsia="ru-RU"/>
        </w:rPr>
        <w:t>мира.</w:t>
      </w:r>
      <w:r w:rsidRPr="00B8121E">
        <w:rPr>
          <w:rFonts w:ascii="Times New Roman" w:hAnsi="Times New Roman" w:cs="Times New Roman"/>
          <w:sz w:val="20"/>
          <w:szCs w:val="20"/>
          <w:lang w:eastAsia="ru-RU"/>
        </w:rPr>
        <w:t>Индийская</w:t>
      </w:r>
      <w:proofErr w:type="spellEnd"/>
      <w:r w:rsidRPr="00B8121E">
        <w:rPr>
          <w:rFonts w:ascii="Times New Roman" w:hAnsi="Times New Roman" w:cs="Times New Roman"/>
          <w:sz w:val="20"/>
          <w:szCs w:val="20"/>
          <w:lang w:eastAsia="ru-RU"/>
        </w:rPr>
        <w:t xml:space="preserve"> сказка "Золотая рыба"; иранская сказка "Счастливый мальчик"; сербская сказка "Два ленивца"; хорватская сказка "Век живи - век учись".</w:t>
      </w:r>
    </w:p>
    <w:p w:rsidR="00E46C0F" w:rsidRPr="00B8121E" w:rsidRDefault="00E46C0F" w:rsidP="00A21375">
      <w:pPr>
        <w:spacing w:after="0" w:line="240" w:lineRule="auto"/>
        <w:ind w:firstLine="360"/>
        <w:rPr>
          <w:rFonts w:ascii="Times New Roman" w:hAnsi="Times New Roman" w:cs="Times New Roman"/>
          <w:sz w:val="20"/>
          <w:szCs w:val="20"/>
          <w:lang w:eastAsia="ru-RU"/>
        </w:rPr>
      </w:pPr>
      <w:r w:rsidRPr="00B8121E">
        <w:rPr>
          <w:rFonts w:ascii="Times New Roman" w:hAnsi="Times New Roman" w:cs="Times New Roman"/>
          <w:b/>
          <w:i/>
          <w:iCs/>
          <w:sz w:val="20"/>
          <w:szCs w:val="20"/>
          <w:lang w:eastAsia="ru-RU"/>
        </w:rPr>
        <w:t>Пословицы</w:t>
      </w:r>
      <w:r w:rsidRPr="00B8121E">
        <w:rPr>
          <w:rFonts w:ascii="Times New Roman" w:hAnsi="Times New Roman" w:cs="Times New Roman"/>
          <w:i/>
          <w:iCs/>
          <w:sz w:val="20"/>
          <w:szCs w:val="20"/>
          <w:lang w:eastAsia="ru-RU"/>
        </w:rPr>
        <w:t xml:space="preserve">. </w:t>
      </w:r>
      <w:r w:rsidRPr="00B8121E">
        <w:rPr>
          <w:rFonts w:ascii="Times New Roman" w:hAnsi="Times New Roman" w:cs="Times New Roman"/>
          <w:sz w:val="20"/>
          <w:szCs w:val="20"/>
          <w:lang w:eastAsia="ru-RU"/>
        </w:rPr>
        <w:t>О правде; о труде и лени; о дружбе; об учебе.</w:t>
      </w:r>
    </w:p>
    <w:p w:rsidR="00E46C0F" w:rsidRPr="00B8121E" w:rsidRDefault="00E46C0F" w:rsidP="00A21375">
      <w:pPr>
        <w:spacing w:after="0" w:line="240" w:lineRule="auto"/>
        <w:ind w:firstLine="360"/>
        <w:rPr>
          <w:rFonts w:ascii="Times New Roman" w:hAnsi="Times New Roman" w:cs="Times New Roman"/>
          <w:sz w:val="20"/>
          <w:szCs w:val="20"/>
          <w:lang w:eastAsia="ru-RU"/>
        </w:rPr>
      </w:pPr>
      <w:r w:rsidRPr="00B8121E">
        <w:rPr>
          <w:rFonts w:ascii="Times New Roman" w:hAnsi="Times New Roman" w:cs="Times New Roman"/>
          <w:b/>
          <w:i/>
          <w:iCs/>
          <w:sz w:val="20"/>
          <w:szCs w:val="20"/>
          <w:lang w:eastAsia="ru-RU"/>
        </w:rPr>
        <w:t xml:space="preserve">Народные </w:t>
      </w:r>
      <w:proofErr w:type="spellStart"/>
      <w:r w:rsidRPr="00B8121E">
        <w:rPr>
          <w:rFonts w:ascii="Times New Roman" w:hAnsi="Times New Roman" w:cs="Times New Roman"/>
          <w:b/>
          <w:i/>
          <w:iCs/>
          <w:sz w:val="20"/>
          <w:szCs w:val="20"/>
          <w:lang w:eastAsia="ru-RU"/>
        </w:rPr>
        <w:t>сказки.</w:t>
      </w:r>
      <w:r w:rsidRPr="00B8121E">
        <w:rPr>
          <w:rFonts w:ascii="Times New Roman" w:hAnsi="Times New Roman" w:cs="Times New Roman"/>
          <w:sz w:val="20"/>
          <w:szCs w:val="20"/>
          <w:lang w:eastAsia="ru-RU"/>
        </w:rPr>
        <w:t>Русская</w:t>
      </w:r>
      <w:proofErr w:type="spellEnd"/>
      <w:r w:rsidRPr="00B8121E">
        <w:rPr>
          <w:rFonts w:ascii="Times New Roman" w:hAnsi="Times New Roman" w:cs="Times New Roman"/>
          <w:sz w:val="20"/>
          <w:szCs w:val="20"/>
          <w:lang w:eastAsia="ru-RU"/>
        </w:rPr>
        <w:t xml:space="preserve"> сказка "Снегурочка"; корейская сказка "Дружные братья"; норвежская сказка "Как мальчик к Северному ветру за своей мукой ходил".</w:t>
      </w:r>
    </w:p>
    <w:p w:rsidR="000A61E1" w:rsidRPr="00B8121E" w:rsidRDefault="00E46C0F" w:rsidP="00A21375">
      <w:pPr>
        <w:spacing w:after="0" w:line="240" w:lineRule="auto"/>
        <w:ind w:firstLine="360"/>
        <w:rPr>
          <w:rFonts w:ascii="Times New Roman" w:hAnsi="Times New Roman" w:cs="Times New Roman"/>
          <w:b/>
          <w:sz w:val="20"/>
          <w:szCs w:val="20"/>
          <w:lang w:eastAsia="ru-RU"/>
        </w:rPr>
      </w:pPr>
      <w:r w:rsidRPr="00B8121E">
        <w:rPr>
          <w:rFonts w:ascii="Times New Roman" w:hAnsi="Times New Roman" w:cs="Times New Roman"/>
          <w:b/>
          <w:sz w:val="20"/>
          <w:szCs w:val="20"/>
          <w:lang w:eastAsia="ru-RU"/>
        </w:rPr>
        <w:t>Зимние картины</w:t>
      </w:r>
      <w:r w:rsidR="000A61E1" w:rsidRPr="00B8121E">
        <w:rPr>
          <w:rFonts w:ascii="Times New Roman" w:hAnsi="Times New Roman" w:cs="Times New Roman"/>
          <w:b/>
          <w:sz w:val="20"/>
          <w:szCs w:val="20"/>
          <w:lang w:eastAsia="ru-RU"/>
        </w:rPr>
        <w:t xml:space="preserve"> 4ч.</w:t>
      </w:r>
    </w:p>
    <w:p w:rsidR="00A21375" w:rsidRPr="00B8121E" w:rsidRDefault="00E46C0F" w:rsidP="002C06C4">
      <w:pPr>
        <w:spacing w:after="0" w:line="240" w:lineRule="auto"/>
        <w:ind w:firstLine="360"/>
        <w:rPr>
          <w:rFonts w:ascii="Times New Roman" w:hAnsi="Times New Roman" w:cs="Times New Roman"/>
          <w:sz w:val="20"/>
          <w:szCs w:val="20"/>
          <w:lang w:eastAsia="ru-RU"/>
        </w:rPr>
      </w:pPr>
      <w:r w:rsidRPr="00B8121E">
        <w:rPr>
          <w:rFonts w:ascii="Times New Roman" w:hAnsi="Times New Roman" w:cs="Times New Roman"/>
          <w:sz w:val="20"/>
          <w:szCs w:val="20"/>
          <w:lang w:eastAsia="ru-RU"/>
        </w:rPr>
        <w:t>И. Никитин "Встреча зимы" (отрывок); К. Паустовский "Первый зимний день"; С. Есенин "Пороша"; А. Пушкин "Опрятней модного паркета…"; Н. Сладков "Песенки подо льдом"; С. Маршак "Двенадцать месяцев" (отрывок).Загадки о зиме.</w:t>
      </w:r>
    </w:p>
    <w:p w:rsidR="000A61E1" w:rsidRPr="00B8121E" w:rsidRDefault="00E46C0F" w:rsidP="00A21375">
      <w:pPr>
        <w:spacing w:after="0" w:line="240" w:lineRule="auto"/>
        <w:rPr>
          <w:rFonts w:ascii="Times New Roman" w:hAnsi="Times New Roman" w:cs="Times New Roman"/>
          <w:b/>
          <w:sz w:val="20"/>
          <w:szCs w:val="20"/>
          <w:lang w:eastAsia="ru-RU"/>
        </w:rPr>
      </w:pPr>
      <w:r w:rsidRPr="00B8121E">
        <w:rPr>
          <w:rFonts w:ascii="Times New Roman" w:hAnsi="Times New Roman" w:cs="Times New Roman"/>
          <w:b/>
          <w:sz w:val="20"/>
          <w:szCs w:val="20"/>
          <w:lang w:eastAsia="ru-RU"/>
        </w:rPr>
        <w:t xml:space="preserve">Авторские сказки </w:t>
      </w:r>
      <w:r w:rsidR="000A61E1" w:rsidRPr="00B8121E">
        <w:rPr>
          <w:rFonts w:ascii="Times New Roman" w:hAnsi="Times New Roman" w:cs="Times New Roman"/>
          <w:b/>
          <w:sz w:val="20"/>
          <w:szCs w:val="20"/>
          <w:lang w:eastAsia="ru-RU"/>
        </w:rPr>
        <w:t>15.ч</w:t>
      </w:r>
    </w:p>
    <w:p w:rsidR="00A21375" w:rsidRPr="00B8121E" w:rsidRDefault="00E46C0F" w:rsidP="002C06C4">
      <w:pPr>
        <w:spacing w:after="0" w:line="240" w:lineRule="auto"/>
        <w:ind w:firstLine="360"/>
        <w:rPr>
          <w:rFonts w:ascii="Times New Roman" w:hAnsi="Times New Roman" w:cs="Times New Roman"/>
          <w:sz w:val="20"/>
          <w:szCs w:val="20"/>
          <w:lang w:eastAsia="ru-RU"/>
        </w:rPr>
      </w:pPr>
      <w:r w:rsidRPr="00B8121E">
        <w:rPr>
          <w:rFonts w:ascii="Times New Roman" w:hAnsi="Times New Roman" w:cs="Times New Roman"/>
          <w:sz w:val="20"/>
          <w:szCs w:val="20"/>
          <w:lang w:eastAsia="ru-RU"/>
        </w:rPr>
        <w:t xml:space="preserve">К. Ушинский "Мена"; А. Пушкин "Сказка о рыбаке и рыбке"; братья Гримм "Храбрый портной", "Маленькие человечки"; И. </w:t>
      </w:r>
      <w:proofErr w:type="spellStart"/>
      <w:r w:rsidRPr="00B8121E">
        <w:rPr>
          <w:rFonts w:ascii="Times New Roman" w:hAnsi="Times New Roman" w:cs="Times New Roman"/>
          <w:sz w:val="20"/>
          <w:szCs w:val="20"/>
          <w:lang w:eastAsia="ru-RU"/>
        </w:rPr>
        <w:t>Токмакова</w:t>
      </w:r>
      <w:proofErr w:type="spellEnd"/>
      <w:r w:rsidRPr="00B8121E">
        <w:rPr>
          <w:rFonts w:ascii="Times New Roman" w:hAnsi="Times New Roman" w:cs="Times New Roman"/>
          <w:sz w:val="20"/>
          <w:szCs w:val="20"/>
          <w:lang w:eastAsia="ru-RU"/>
        </w:rPr>
        <w:t xml:space="preserve"> "Гном"; Х.-К. Андерсен "Оле </w:t>
      </w:r>
      <w:proofErr w:type="spellStart"/>
      <w:r w:rsidRPr="00B8121E">
        <w:rPr>
          <w:rFonts w:ascii="Times New Roman" w:hAnsi="Times New Roman" w:cs="Times New Roman"/>
          <w:sz w:val="20"/>
          <w:szCs w:val="20"/>
          <w:lang w:eastAsia="ru-RU"/>
        </w:rPr>
        <w:t>Лукойе</w:t>
      </w:r>
      <w:proofErr w:type="spellEnd"/>
      <w:r w:rsidRPr="00B8121E">
        <w:rPr>
          <w:rFonts w:ascii="Times New Roman" w:hAnsi="Times New Roman" w:cs="Times New Roman"/>
          <w:sz w:val="20"/>
          <w:szCs w:val="20"/>
          <w:lang w:eastAsia="ru-RU"/>
        </w:rPr>
        <w:t xml:space="preserve">" (главы); А. Толстой "Золотой ключик" (главы); С. </w:t>
      </w:r>
      <w:proofErr w:type="spellStart"/>
      <w:r w:rsidRPr="00B8121E">
        <w:rPr>
          <w:rFonts w:ascii="Times New Roman" w:hAnsi="Times New Roman" w:cs="Times New Roman"/>
          <w:sz w:val="20"/>
          <w:szCs w:val="20"/>
          <w:lang w:eastAsia="ru-RU"/>
        </w:rPr>
        <w:t>Хопп</w:t>
      </w:r>
      <w:proofErr w:type="spellEnd"/>
      <w:r w:rsidRPr="00B8121E">
        <w:rPr>
          <w:rFonts w:ascii="Times New Roman" w:hAnsi="Times New Roman" w:cs="Times New Roman"/>
          <w:sz w:val="20"/>
          <w:szCs w:val="20"/>
          <w:lang w:eastAsia="ru-RU"/>
        </w:rPr>
        <w:t xml:space="preserve"> "Волшебный мелок" (главы); Н. Носов "Приключения Незнайки и его друзей" (главы); Б. </w:t>
      </w:r>
      <w:proofErr w:type="spellStart"/>
      <w:r w:rsidRPr="00B8121E">
        <w:rPr>
          <w:rFonts w:ascii="Times New Roman" w:hAnsi="Times New Roman" w:cs="Times New Roman"/>
          <w:sz w:val="20"/>
          <w:szCs w:val="20"/>
          <w:lang w:eastAsia="ru-RU"/>
        </w:rPr>
        <w:t>Заходер</w:t>
      </w:r>
      <w:proofErr w:type="spellEnd"/>
      <w:r w:rsidRPr="00B8121E">
        <w:rPr>
          <w:rFonts w:ascii="Times New Roman" w:hAnsi="Times New Roman" w:cs="Times New Roman"/>
          <w:sz w:val="20"/>
          <w:szCs w:val="20"/>
          <w:lang w:eastAsia="ru-RU"/>
        </w:rPr>
        <w:t xml:space="preserve"> (из Ю. </w:t>
      </w:r>
      <w:proofErr w:type="spellStart"/>
      <w:r w:rsidRPr="00B8121E">
        <w:rPr>
          <w:rFonts w:ascii="Times New Roman" w:hAnsi="Times New Roman" w:cs="Times New Roman"/>
          <w:sz w:val="20"/>
          <w:szCs w:val="20"/>
          <w:lang w:eastAsia="ru-RU"/>
        </w:rPr>
        <w:t>Тувима</w:t>
      </w:r>
      <w:proofErr w:type="spellEnd"/>
      <w:r w:rsidRPr="00B8121E">
        <w:rPr>
          <w:rFonts w:ascii="Times New Roman" w:hAnsi="Times New Roman" w:cs="Times New Roman"/>
          <w:sz w:val="20"/>
          <w:szCs w:val="20"/>
          <w:lang w:eastAsia="ru-RU"/>
        </w:rPr>
        <w:t xml:space="preserve">) "Про пана </w:t>
      </w:r>
      <w:proofErr w:type="spellStart"/>
      <w:r w:rsidRPr="00B8121E">
        <w:rPr>
          <w:rFonts w:ascii="Times New Roman" w:hAnsi="Times New Roman" w:cs="Times New Roman"/>
          <w:sz w:val="20"/>
          <w:szCs w:val="20"/>
          <w:lang w:eastAsia="ru-RU"/>
        </w:rPr>
        <w:t>Трулялинского</w:t>
      </w:r>
      <w:proofErr w:type="spellEnd"/>
      <w:r w:rsidRPr="00B8121E">
        <w:rPr>
          <w:rFonts w:ascii="Times New Roman" w:hAnsi="Times New Roman" w:cs="Times New Roman"/>
          <w:sz w:val="20"/>
          <w:szCs w:val="20"/>
          <w:lang w:eastAsia="ru-RU"/>
        </w:rPr>
        <w:t xml:space="preserve">"; Дж. </w:t>
      </w:r>
      <w:proofErr w:type="spellStart"/>
      <w:r w:rsidRPr="00B8121E">
        <w:rPr>
          <w:rFonts w:ascii="Times New Roman" w:hAnsi="Times New Roman" w:cs="Times New Roman"/>
          <w:sz w:val="20"/>
          <w:szCs w:val="20"/>
          <w:lang w:eastAsia="ru-RU"/>
        </w:rPr>
        <w:t>Родари</w:t>
      </w:r>
      <w:proofErr w:type="spellEnd"/>
      <w:r w:rsidRPr="00B8121E">
        <w:rPr>
          <w:rFonts w:ascii="Times New Roman" w:hAnsi="Times New Roman" w:cs="Times New Roman"/>
          <w:sz w:val="20"/>
          <w:szCs w:val="20"/>
          <w:lang w:eastAsia="ru-RU"/>
        </w:rPr>
        <w:t xml:space="preserve"> "Волшебный барабан"; С. Седов "Два медведя"; О. </w:t>
      </w:r>
      <w:proofErr w:type="spellStart"/>
      <w:r w:rsidRPr="00B8121E">
        <w:rPr>
          <w:rFonts w:ascii="Times New Roman" w:hAnsi="Times New Roman" w:cs="Times New Roman"/>
          <w:sz w:val="20"/>
          <w:szCs w:val="20"/>
          <w:lang w:eastAsia="ru-RU"/>
        </w:rPr>
        <w:t>Дриз</w:t>
      </w:r>
      <w:proofErr w:type="spellEnd"/>
      <w:r w:rsidRPr="00B8121E">
        <w:rPr>
          <w:rFonts w:ascii="Times New Roman" w:hAnsi="Times New Roman" w:cs="Times New Roman"/>
          <w:sz w:val="20"/>
          <w:szCs w:val="20"/>
          <w:lang w:eastAsia="ru-RU"/>
        </w:rPr>
        <w:t xml:space="preserve"> "Очень Высокий Человек".</w:t>
      </w:r>
    </w:p>
    <w:p w:rsidR="000A61E1" w:rsidRPr="00B8121E" w:rsidRDefault="00E46C0F" w:rsidP="00A21375">
      <w:pPr>
        <w:spacing w:after="0" w:line="240" w:lineRule="auto"/>
        <w:ind w:firstLine="360"/>
        <w:rPr>
          <w:rFonts w:ascii="Times New Roman" w:hAnsi="Times New Roman" w:cs="Times New Roman"/>
          <w:b/>
          <w:sz w:val="20"/>
          <w:szCs w:val="20"/>
          <w:lang w:eastAsia="ru-RU"/>
        </w:rPr>
      </w:pPr>
      <w:r w:rsidRPr="00B8121E">
        <w:rPr>
          <w:rFonts w:ascii="Times New Roman" w:hAnsi="Times New Roman" w:cs="Times New Roman"/>
          <w:b/>
          <w:sz w:val="20"/>
          <w:szCs w:val="20"/>
          <w:lang w:eastAsia="ru-RU"/>
        </w:rPr>
        <w:t>Писатели о детях и для детей</w:t>
      </w:r>
      <w:r w:rsidR="000A61E1" w:rsidRPr="00B8121E">
        <w:rPr>
          <w:rFonts w:ascii="Times New Roman" w:hAnsi="Times New Roman" w:cs="Times New Roman"/>
          <w:b/>
          <w:sz w:val="20"/>
          <w:szCs w:val="20"/>
          <w:lang w:eastAsia="ru-RU"/>
        </w:rPr>
        <w:t xml:space="preserve"> 20ч.   </w:t>
      </w:r>
    </w:p>
    <w:p w:rsidR="00E46C0F" w:rsidRPr="00B8121E" w:rsidRDefault="00E46C0F" w:rsidP="00A21375">
      <w:pPr>
        <w:spacing w:after="0" w:line="240" w:lineRule="auto"/>
        <w:ind w:firstLine="360"/>
        <w:rPr>
          <w:rFonts w:ascii="Times New Roman" w:hAnsi="Times New Roman" w:cs="Times New Roman"/>
          <w:sz w:val="20"/>
          <w:szCs w:val="20"/>
          <w:lang w:eastAsia="ru-RU"/>
        </w:rPr>
      </w:pPr>
      <w:r w:rsidRPr="00B8121E">
        <w:rPr>
          <w:rFonts w:ascii="Times New Roman" w:hAnsi="Times New Roman" w:cs="Times New Roman"/>
          <w:sz w:val="20"/>
          <w:szCs w:val="20"/>
          <w:lang w:eastAsia="ru-RU"/>
        </w:rPr>
        <w:t xml:space="preserve">Авторские колыбельные. Л. Мей "Баю </w:t>
      </w:r>
      <w:proofErr w:type="spellStart"/>
      <w:r w:rsidRPr="00B8121E">
        <w:rPr>
          <w:rFonts w:ascii="Times New Roman" w:hAnsi="Times New Roman" w:cs="Times New Roman"/>
          <w:sz w:val="20"/>
          <w:szCs w:val="20"/>
          <w:lang w:eastAsia="ru-RU"/>
        </w:rPr>
        <w:t>баюшки</w:t>
      </w:r>
      <w:proofErr w:type="spellEnd"/>
      <w:r w:rsidRPr="00B8121E">
        <w:rPr>
          <w:rFonts w:ascii="Times New Roman" w:hAnsi="Times New Roman" w:cs="Times New Roman"/>
          <w:sz w:val="20"/>
          <w:szCs w:val="20"/>
          <w:lang w:eastAsia="ru-RU"/>
        </w:rPr>
        <w:t xml:space="preserve"> баю…"; </w:t>
      </w:r>
      <w:proofErr w:type="spellStart"/>
      <w:r w:rsidRPr="00B8121E">
        <w:rPr>
          <w:rFonts w:ascii="Times New Roman" w:hAnsi="Times New Roman" w:cs="Times New Roman"/>
          <w:sz w:val="20"/>
          <w:szCs w:val="20"/>
          <w:lang w:eastAsia="ru-RU"/>
        </w:rPr>
        <w:t>А.Майков</w:t>
      </w:r>
      <w:proofErr w:type="spellEnd"/>
      <w:r w:rsidRPr="00B8121E">
        <w:rPr>
          <w:rFonts w:ascii="Times New Roman" w:hAnsi="Times New Roman" w:cs="Times New Roman"/>
          <w:sz w:val="20"/>
          <w:szCs w:val="20"/>
          <w:lang w:eastAsia="ru-RU"/>
        </w:rPr>
        <w:t xml:space="preserve"> "Спи, дитя мое, усни…"; И. </w:t>
      </w:r>
      <w:proofErr w:type="spellStart"/>
      <w:r w:rsidRPr="00B8121E">
        <w:rPr>
          <w:rFonts w:ascii="Times New Roman" w:hAnsi="Times New Roman" w:cs="Times New Roman"/>
          <w:sz w:val="20"/>
          <w:szCs w:val="20"/>
          <w:lang w:eastAsia="ru-RU"/>
        </w:rPr>
        <w:t>Токмакова</w:t>
      </w:r>
      <w:proofErr w:type="spellEnd"/>
      <w:r w:rsidRPr="00B8121E">
        <w:rPr>
          <w:rFonts w:ascii="Times New Roman" w:hAnsi="Times New Roman" w:cs="Times New Roman"/>
          <w:sz w:val="20"/>
          <w:szCs w:val="20"/>
          <w:lang w:eastAsia="ru-RU"/>
        </w:rPr>
        <w:t xml:space="preserve"> "Как на горке - снег, снег…"; О. </w:t>
      </w:r>
      <w:proofErr w:type="spellStart"/>
      <w:r w:rsidRPr="00B8121E">
        <w:rPr>
          <w:rFonts w:ascii="Times New Roman" w:hAnsi="Times New Roman" w:cs="Times New Roman"/>
          <w:sz w:val="20"/>
          <w:szCs w:val="20"/>
          <w:lang w:eastAsia="ru-RU"/>
        </w:rPr>
        <w:t>Дриз</w:t>
      </w:r>
      <w:proofErr w:type="spellEnd"/>
      <w:r w:rsidRPr="00B8121E">
        <w:rPr>
          <w:rFonts w:ascii="Times New Roman" w:hAnsi="Times New Roman" w:cs="Times New Roman"/>
          <w:sz w:val="20"/>
          <w:szCs w:val="20"/>
          <w:lang w:eastAsia="ru-RU"/>
        </w:rPr>
        <w:t xml:space="preserve"> "</w:t>
      </w:r>
      <w:proofErr w:type="spellStart"/>
      <w:r w:rsidRPr="00B8121E">
        <w:rPr>
          <w:rFonts w:ascii="Times New Roman" w:hAnsi="Times New Roman" w:cs="Times New Roman"/>
          <w:sz w:val="20"/>
          <w:szCs w:val="20"/>
          <w:lang w:eastAsia="ru-RU"/>
        </w:rPr>
        <w:t>Нашумелись</w:t>
      </w:r>
      <w:proofErr w:type="spellEnd"/>
      <w:r w:rsidRPr="00B8121E">
        <w:rPr>
          <w:rFonts w:ascii="Times New Roman" w:hAnsi="Times New Roman" w:cs="Times New Roman"/>
          <w:sz w:val="20"/>
          <w:szCs w:val="20"/>
          <w:lang w:eastAsia="ru-RU"/>
        </w:rPr>
        <w:t xml:space="preserve">"; А. </w:t>
      </w:r>
      <w:proofErr w:type="spellStart"/>
      <w:r w:rsidRPr="00B8121E">
        <w:rPr>
          <w:rFonts w:ascii="Times New Roman" w:hAnsi="Times New Roman" w:cs="Times New Roman"/>
          <w:sz w:val="20"/>
          <w:szCs w:val="20"/>
          <w:lang w:eastAsia="ru-RU"/>
        </w:rPr>
        <w:t>Барто</w:t>
      </w:r>
      <w:proofErr w:type="spellEnd"/>
      <w:r w:rsidRPr="00B8121E">
        <w:rPr>
          <w:rFonts w:ascii="Times New Roman" w:hAnsi="Times New Roman" w:cs="Times New Roman"/>
          <w:sz w:val="20"/>
          <w:szCs w:val="20"/>
          <w:lang w:eastAsia="ru-RU"/>
        </w:rPr>
        <w:t xml:space="preserve"> "Колыбельная", "Олень", "Снегирь"; Н. Носов "Фантазеры", "Живая шляпа"; С. Маршак "Чего боялся Петя?"; О. </w:t>
      </w:r>
      <w:proofErr w:type="spellStart"/>
      <w:r w:rsidRPr="00B8121E">
        <w:rPr>
          <w:rFonts w:ascii="Times New Roman" w:hAnsi="Times New Roman" w:cs="Times New Roman"/>
          <w:sz w:val="20"/>
          <w:szCs w:val="20"/>
          <w:lang w:eastAsia="ru-RU"/>
        </w:rPr>
        <w:t>Кургузов</w:t>
      </w:r>
      <w:proofErr w:type="spellEnd"/>
      <w:r w:rsidRPr="00B8121E">
        <w:rPr>
          <w:rFonts w:ascii="Times New Roman" w:hAnsi="Times New Roman" w:cs="Times New Roman"/>
          <w:sz w:val="20"/>
          <w:szCs w:val="20"/>
          <w:lang w:eastAsia="ru-RU"/>
        </w:rPr>
        <w:t xml:space="preserve"> "Надоело летать"; Ю. Владимиров "Чудаки"; Л. Толстой "Косточка", "Птичка"; А. Гайдар "Совесть"; В. Драгунский "Друг детства"; В. Осеева "Волшебное слово"; Л. Пантелеев "Трус"; В. </w:t>
      </w:r>
      <w:proofErr w:type="spellStart"/>
      <w:r w:rsidRPr="00B8121E">
        <w:rPr>
          <w:rFonts w:ascii="Times New Roman" w:hAnsi="Times New Roman" w:cs="Times New Roman"/>
          <w:sz w:val="20"/>
          <w:szCs w:val="20"/>
          <w:lang w:eastAsia="ru-RU"/>
        </w:rPr>
        <w:t>Железников</w:t>
      </w:r>
      <w:proofErr w:type="spellEnd"/>
      <w:r w:rsidRPr="00B8121E">
        <w:rPr>
          <w:rFonts w:ascii="Times New Roman" w:hAnsi="Times New Roman" w:cs="Times New Roman"/>
          <w:sz w:val="20"/>
          <w:szCs w:val="20"/>
          <w:lang w:eastAsia="ru-RU"/>
        </w:rPr>
        <w:t xml:space="preserve"> "Рыцарь"; А. Алексин "Первый день"; С.</w:t>
      </w:r>
      <w:r w:rsidR="002C06C4" w:rsidRPr="00B8121E">
        <w:rPr>
          <w:rFonts w:ascii="Times New Roman" w:hAnsi="Times New Roman" w:cs="Times New Roman"/>
          <w:sz w:val="20"/>
          <w:szCs w:val="20"/>
          <w:lang w:eastAsia="ru-RU"/>
        </w:rPr>
        <w:t xml:space="preserve"> Маршак "Друзья товарищи".</w:t>
      </w:r>
    </w:p>
    <w:p w:rsidR="000A61E1" w:rsidRPr="00B8121E" w:rsidRDefault="00E46C0F" w:rsidP="00A21375">
      <w:pPr>
        <w:spacing w:after="0" w:line="240" w:lineRule="auto"/>
        <w:ind w:firstLine="360"/>
        <w:rPr>
          <w:rFonts w:ascii="Times New Roman" w:hAnsi="Times New Roman" w:cs="Times New Roman"/>
          <w:b/>
          <w:sz w:val="20"/>
          <w:szCs w:val="20"/>
          <w:lang w:eastAsia="ru-RU"/>
        </w:rPr>
      </w:pPr>
      <w:r w:rsidRPr="00B8121E">
        <w:rPr>
          <w:rFonts w:ascii="Times New Roman" w:hAnsi="Times New Roman" w:cs="Times New Roman"/>
          <w:b/>
          <w:sz w:val="20"/>
          <w:szCs w:val="20"/>
          <w:lang w:eastAsia="ru-RU"/>
        </w:rPr>
        <w:t>Весеннее настроение</w:t>
      </w:r>
      <w:r w:rsidR="000A61E1" w:rsidRPr="00B8121E">
        <w:rPr>
          <w:rFonts w:ascii="Times New Roman" w:hAnsi="Times New Roman" w:cs="Times New Roman"/>
          <w:b/>
          <w:sz w:val="20"/>
          <w:szCs w:val="20"/>
          <w:lang w:eastAsia="ru-RU"/>
        </w:rPr>
        <w:t xml:space="preserve"> 7.ч</w:t>
      </w:r>
    </w:p>
    <w:p w:rsidR="00E46C0F" w:rsidRPr="00B8121E" w:rsidRDefault="00E46C0F" w:rsidP="00A21375">
      <w:pPr>
        <w:spacing w:after="0" w:line="240" w:lineRule="auto"/>
        <w:ind w:firstLine="360"/>
        <w:rPr>
          <w:rFonts w:ascii="Times New Roman" w:hAnsi="Times New Roman" w:cs="Times New Roman"/>
          <w:sz w:val="20"/>
          <w:szCs w:val="20"/>
          <w:lang w:eastAsia="ru-RU"/>
        </w:rPr>
      </w:pPr>
      <w:r w:rsidRPr="00B8121E">
        <w:rPr>
          <w:rFonts w:ascii="Times New Roman" w:hAnsi="Times New Roman" w:cs="Times New Roman"/>
          <w:sz w:val="20"/>
          <w:szCs w:val="20"/>
          <w:lang w:eastAsia="ru-RU"/>
        </w:rPr>
        <w:t xml:space="preserve">Русские народные песни "Идет матушка весна…", "Призыв весны", "Сад"; А. Плещеев "Птичка", "Весна" (отрывок); В. Вересаев "Перелетные птицы"; А. Пушкин "Только что на проталинах весенних…"; А. Толстой "Весна"; Саша Черный "Зеленые стихи"; Л. </w:t>
      </w:r>
      <w:proofErr w:type="spellStart"/>
      <w:r w:rsidRPr="00B8121E">
        <w:rPr>
          <w:rFonts w:ascii="Times New Roman" w:hAnsi="Times New Roman" w:cs="Times New Roman"/>
          <w:sz w:val="20"/>
          <w:szCs w:val="20"/>
          <w:lang w:eastAsia="ru-RU"/>
        </w:rPr>
        <w:t>Милева</w:t>
      </w:r>
      <w:proofErr w:type="spellEnd"/>
      <w:r w:rsidRPr="00B8121E">
        <w:rPr>
          <w:rFonts w:ascii="Times New Roman" w:hAnsi="Times New Roman" w:cs="Times New Roman"/>
          <w:sz w:val="20"/>
          <w:szCs w:val="20"/>
          <w:lang w:eastAsia="ru-RU"/>
        </w:rPr>
        <w:t xml:space="preserve"> "Синяя сказка"; О. </w:t>
      </w:r>
      <w:proofErr w:type="spellStart"/>
      <w:r w:rsidRPr="00B8121E">
        <w:rPr>
          <w:rFonts w:ascii="Times New Roman" w:hAnsi="Times New Roman" w:cs="Times New Roman"/>
          <w:sz w:val="20"/>
          <w:szCs w:val="20"/>
          <w:lang w:eastAsia="ru-RU"/>
        </w:rPr>
        <w:t>Кургузов</w:t>
      </w:r>
      <w:proofErr w:type="spellEnd"/>
      <w:r w:rsidRPr="00B8121E">
        <w:rPr>
          <w:rFonts w:ascii="Times New Roman" w:hAnsi="Times New Roman" w:cs="Times New Roman"/>
          <w:sz w:val="20"/>
          <w:szCs w:val="20"/>
          <w:lang w:eastAsia="ru-RU"/>
        </w:rPr>
        <w:t xml:space="preserve"> "Мы пишем рассказ"; Б. </w:t>
      </w:r>
      <w:proofErr w:type="spellStart"/>
      <w:r w:rsidRPr="00B8121E">
        <w:rPr>
          <w:rFonts w:ascii="Times New Roman" w:hAnsi="Times New Roman" w:cs="Times New Roman"/>
          <w:sz w:val="20"/>
          <w:szCs w:val="20"/>
          <w:lang w:eastAsia="ru-RU"/>
        </w:rPr>
        <w:t>Заходер</w:t>
      </w:r>
      <w:proofErr w:type="spellEnd"/>
      <w:r w:rsidRPr="00B8121E">
        <w:rPr>
          <w:rFonts w:ascii="Times New Roman" w:hAnsi="Times New Roman" w:cs="Times New Roman"/>
          <w:sz w:val="20"/>
          <w:szCs w:val="20"/>
          <w:lang w:eastAsia="ru-RU"/>
        </w:rPr>
        <w:t xml:space="preserve"> "Что красивей всего?"</w:t>
      </w:r>
    </w:p>
    <w:p w:rsidR="00E46C0F" w:rsidRPr="00B8121E" w:rsidRDefault="00E46C0F" w:rsidP="00A21375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7B4EBF" w:rsidRPr="00B8121E" w:rsidRDefault="007B4EBF" w:rsidP="000A61E1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554549" w:rsidRPr="003D4B06" w:rsidRDefault="003378CC" w:rsidP="00BA33C4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D4B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Учебно-т</w:t>
      </w:r>
      <w:r w:rsidR="00554549" w:rsidRPr="003D4B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ематическое планирование учебного материала</w:t>
      </w:r>
    </w:p>
    <w:p w:rsidR="000A61E1" w:rsidRPr="00B8121E" w:rsidRDefault="000A61E1" w:rsidP="000A61E1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Style w:val="a3"/>
        <w:tblW w:w="14567" w:type="dxa"/>
        <w:tblLook w:val="04A0" w:firstRow="1" w:lastRow="0" w:firstColumn="1" w:lastColumn="0" w:noHBand="0" w:noVBand="1"/>
      </w:tblPr>
      <w:tblGrid>
        <w:gridCol w:w="458"/>
        <w:gridCol w:w="3761"/>
        <w:gridCol w:w="1276"/>
        <w:gridCol w:w="9072"/>
      </w:tblGrid>
      <w:tr w:rsidR="00A54558" w:rsidRPr="00B8121E" w:rsidTr="002C06C4">
        <w:tc>
          <w:tcPr>
            <w:tcW w:w="0" w:type="auto"/>
          </w:tcPr>
          <w:p w:rsidR="00A54558" w:rsidRPr="00B8121E" w:rsidRDefault="00A54558" w:rsidP="002D12B4">
            <w:pPr>
              <w:autoSpaceDE w:val="0"/>
              <w:autoSpaceDN w:val="0"/>
              <w:jc w:val="center"/>
              <w:rPr>
                <w:rFonts w:ascii="Times New Roman" w:eastAsia="Times New Roman" w:hAnsi="Times New Roman"/>
                <w:b/>
              </w:rPr>
            </w:pPr>
            <w:r w:rsidRPr="00B8121E">
              <w:rPr>
                <w:rFonts w:ascii="Times New Roman" w:eastAsia="Times New Roman" w:hAnsi="Times New Roman"/>
                <w:b/>
              </w:rPr>
              <w:t>№</w:t>
            </w:r>
          </w:p>
        </w:tc>
        <w:tc>
          <w:tcPr>
            <w:tcW w:w="3761" w:type="dxa"/>
          </w:tcPr>
          <w:p w:rsidR="00A54558" w:rsidRPr="00B8121E" w:rsidRDefault="00A54558" w:rsidP="002D12B4">
            <w:pPr>
              <w:autoSpaceDE w:val="0"/>
              <w:autoSpaceDN w:val="0"/>
              <w:jc w:val="center"/>
              <w:rPr>
                <w:rFonts w:ascii="Times New Roman" w:eastAsia="Times New Roman" w:hAnsi="Times New Roman"/>
                <w:b/>
              </w:rPr>
            </w:pPr>
            <w:r w:rsidRPr="00B8121E">
              <w:rPr>
                <w:rFonts w:ascii="Times New Roman" w:eastAsia="Times New Roman" w:hAnsi="Times New Roman"/>
                <w:b/>
              </w:rPr>
              <w:t>Название раздела</w:t>
            </w:r>
          </w:p>
        </w:tc>
        <w:tc>
          <w:tcPr>
            <w:tcW w:w="1276" w:type="dxa"/>
          </w:tcPr>
          <w:p w:rsidR="00A54558" w:rsidRPr="00B8121E" w:rsidRDefault="00A54558" w:rsidP="002D12B4">
            <w:pPr>
              <w:autoSpaceDE w:val="0"/>
              <w:autoSpaceDN w:val="0"/>
              <w:jc w:val="center"/>
              <w:rPr>
                <w:rFonts w:ascii="Times New Roman" w:eastAsia="Times New Roman" w:hAnsi="Times New Roman"/>
                <w:b/>
              </w:rPr>
            </w:pPr>
            <w:r w:rsidRPr="00B8121E">
              <w:rPr>
                <w:rFonts w:ascii="Times New Roman" w:eastAsia="Times New Roman" w:hAnsi="Times New Roman"/>
                <w:b/>
              </w:rPr>
              <w:t>количество часов</w:t>
            </w:r>
          </w:p>
        </w:tc>
        <w:tc>
          <w:tcPr>
            <w:tcW w:w="9072" w:type="dxa"/>
          </w:tcPr>
          <w:p w:rsidR="00A54558" w:rsidRPr="00B8121E" w:rsidRDefault="002C06C4" w:rsidP="002D12B4">
            <w:pPr>
              <w:autoSpaceDE w:val="0"/>
              <w:autoSpaceDN w:val="0"/>
              <w:jc w:val="center"/>
              <w:rPr>
                <w:rFonts w:ascii="Times New Roman" w:eastAsia="Times New Roman" w:hAnsi="Times New Roman"/>
                <w:b/>
              </w:rPr>
            </w:pPr>
            <w:r w:rsidRPr="00B8121E">
              <w:rPr>
                <w:rFonts w:ascii="Times New Roman" w:eastAsia="Times New Roman" w:hAnsi="Times New Roman"/>
                <w:b/>
              </w:rPr>
              <w:t>Виды учебной деятельности</w:t>
            </w:r>
          </w:p>
        </w:tc>
      </w:tr>
      <w:tr w:rsidR="00A54558" w:rsidRPr="00B8121E" w:rsidTr="002C06C4">
        <w:tc>
          <w:tcPr>
            <w:tcW w:w="0" w:type="auto"/>
          </w:tcPr>
          <w:p w:rsidR="00A54558" w:rsidRPr="00B8121E" w:rsidRDefault="00A54558" w:rsidP="002D12B4">
            <w:pPr>
              <w:autoSpaceDE w:val="0"/>
              <w:autoSpaceDN w:val="0"/>
              <w:jc w:val="center"/>
              <w:rPr>
                <w:rFonts w:ascii="Times New Roman" w:eastAsia="Times New Roman" w:hAnsi="Times New Roman"/>
              </w:rPr>
            </w:pPr>
            <w:r w:rsidRPr="00B8121E">
              <w:rPr>
                <w:rFonts w:ascii="Times New Roman" w:eastAsia="Times New Roman" w:hAnsi="Times New Roman"/>
              </w:rPr>
              <w:t>1</w:t>
            </w:r>
          </w:p>
        </w:tc>
        <w:tc>
          <w:tcPr>
            <w:tcW w:w="3761" w:type="dxa"/>
          </w:tcPr>
          <w:p w:rsidR="00A54558" w:rsidRPr="00B8121E" w:rsidRDefault="00A54558" w:rsidP="002D12B4">
            <w:pPr>
              <w:autoSpaceDE w:val="0"/>
              <w:autoSpaceDN w:val="0"/>
              <w:rPr>
                <w:rFonts w:ascii="Times New Roman" w:eastAsia="Times New Roman" w:hAnsi="Times New Roman"/>
              </w:rPr>
            </w:pPr>
            <w:r w:rsidRPr="00B8121E">
              <w:rPr>
                <w:rFonts w:ascii="Times New Roman" w:eastAsia="Times New Roman" w:hAnsi="Times New Roman"/>
              </w:rPr>
              <w:t>Осень пришла</w:t>
            </w:r>
          </w:p>
        </w:tc>
        <w:tc>
          <w:tcPr>
            <w:tcW w:w="1276" w:type="dxa"/>
          </w:tcPr>
          <w:p w:rsidR="00A54558" w:rsidRPr="00B8121E" w:rsidRDefault="00A54558" w:rsidP="002D12B4">
            <w:pPr>
              <w:autoSpaceDE w:val="0"/>
              <w:autoSpaceDN w:val="0"/>
              <w:jc w:val="center"/>
              <w:rPr>
                <w:rFonts w:ascii="Times New Roman" w:eastAsia="Times New Roman" w:hAnsi="Times New Roman"/>
                <w:b/>
              </w:rPr>
            </w:pPr>
            <w:r w:rsidRPr="00B8121E">
              <w:rPr>
                <w:rFonts w:ascii="Times New Roman" w:eastAsia="Times New Roman" w:hAnsi="Times New Roman"/>
                <w:b/>
              </w:rPr>
              <w:t>7</w:t>
            </w:r>
          </w:p>
        </w:tc>
        <w:tc>
          <w:tcPr>
            <w:tcW w:w="9072" w:type="dxa"/>
          </w:tcPr>
          <w:p w:rsidR="002C06C4" w:rsidRPr="00B8121E" w:rsidRDefault="002C06C4" w:rsidP="002C06C4">
            <w:pPr>
              <w:pStyle w:val="afa"/>
              <w:rPr>
                <w:rFonts w:ascii="Times New Roman" w:hAnsi="Times New Roman"/>
                <w:noProof/>
              </w:rPr>
            </w:pPr>
            <w:r w:rsidRPr="00B8121E">
              <w:rPr>
                <w:rFonts w:ascii="Times New Roman" w:hAnsi="Times New Roman"/>
                <w:iCs/>
                <w:noProof/>
              </w:rPr>
              <w:t>Воспринимают  на слух</w:t>
            </w:r>
            <w:r w:rsidRPr="00B8121E">
              <w:rPr>
                <w:rFonts w:ascii="Times New Roman" w:hAnsi="Times New Roman"/>
                <w:noProof/>
              </w:rPr>
              <w:t xml:space="preserve"> художественное произведение, </w:t>
            </w:r>
            <w:r w:rsidRPr="00B8121E">
              <w:rPr>
                <w:rFonts w:ascii="Times New Roman" w:hAnsi="Times New Roman"/>
                <w:iCs/>
                <w:noProof/>
              </w:rPr>
              <w:t xml:space="preserve">читают  вслух </w:t>
            </w:r>
            <w:r w:rsidRPr="00B8121E">
              <w:rPr>
                <w:rFonts w:ascii="Times New Roman" w:hAnsi="Times New Roman"/>
                <w:noProof/>
              </w:rPr>
              <w:t xml:space="preserve">осмысленно, выразительно, </w:t>
            </w:r>
            <w:r w:rsidRPr="00B8121E">
              <w:rPr>
                <w:rFonts w:ascii="Times New Roman" w:hAnsi="Times New Roman"/>
                <w:iCs/>
                <w:noProof/>
              </w:rPr>
              <w:t xml:space="preserve">передают </w:t>
            </w:r>
            <w:r w:rsidRPr="00B8121E">
              <w:rPr>
                <w:rFonts w:ascii="Times New Roman" w:hAnsi="Times New Roman"/>
                <w:noProof/>
              </w:rPr>
              <w:t xml:space="preserve"> нужную интонацию.</w:t>
            </w:r>
            <w:r w:rsidRPr="00B8121E">
              <w:rPr>
                <w:rFonts w:ascii="Times New Roman" w:hAnsi="Times New Roman"/>
                <w:iCs/>
                <w:noProof/>
              </w:rPr>
              <w:t xml:space="preserve">Пересказывают </w:t>
            </w:r>
            <w:r w:rsidRPr="00B8121E">
              <w:rPr>
                <w:rFonts w:ascii="Times New Roman" w:hAnsi="Times New Roman"/>
                <w:noProof/>
              </w:rPr>
              <w:t>произведение выборочно, кратко.</w:t>
            </w:r>
          </w:p>
          <w:p w:rsidR="002C06C4" w:rsidRPr="00B8121E" w:rsidRDefault="002C06C4" w:rsidP="002C06C4">
            <w:pPr>
              <w:pStyle w:val="afa"/>
              <w:rPr>
                <w:rFonts w:ascii="Times New Roman" w:hAnsi="Times New Roman"/>
                <w:noProof/>
              </w:rPr>
            </w:pPr>
            <w:r w:rsidRPr="00B8121E">
              <w:rPr>
                <w:rFonts w:ascii="Times New Roman" w:hAnsi="Times New Roman"/>
                <w:iCs/>
                <w:noProof/>
              </w:rPr>
              <w:t xml:space="preserve">Выделяют </w:t>
            </w:r>
            <w:r w:rsidRPr="00B8121E">
              <w:rPr>
                <w:rFonts w:ascii="Times New Roman" w:hAnsi="Times New Roman"/>
                <w:noProof/>
              </w:rPr>
              <w:t>в тексте фрагменты для ответа на вопрос.</w:t>
            </w:r>
          </w:p>
          <w:p w:rsidR="002C06C4" w:rsidRPr="00B8121E" w:rsidRDefault="002C06C4" w:rsidP="002C06C4">
            <w:pPr>
              <w:pStyle w:val="afa"/>
              <w:rPr>
                <w:rFonts w:ascii="Times New Roman" w:hAnsi="Times New Roman"/>
                <w:noProof/>
              </w:rPr>
            </w:pPr>
            <w:r w:rsidRPr="00B8121E">
              <w:rPr>
                <w:rFonts w:ascii="Times New Roman" w:hAnsi="Times New Roman"/>
                <w:iCs/>
                <w:noProof/>
              </w:rPr>
              <w:t xml:space="preserve">Объясняют </w:t>
            </w:r>
            <w:r w:rsidRPr="00B8121E">
              <w:rPr>
                <w:rFonts w:ascii="Times New Roman" w:hAnsi="Times New Roman"/>
                <w:noProof/>
              </w:rPr>
              <w:t xml:space="preserve"> смысл названия произведения. </w:t>
            </w:r>
            <w:r w:rsidRPr="00B8121E">
              <w:rPr>
                <w:rFonts w:ascii="Times New Roman" w:hAnsi="Times New Roman"/>
                <w:iCs/>
                <w:noProof/>
              </w:rPr>
              <w:t xml:space="preserve">Выявляют </w:t>
            </w:r>
            <w:r w:rsidRPr="00B8121E">
              <w:rPr>
                <w:rFonts w:ascii="Times New Roman" w:hAnsi="Times New Roman"/>
                <w:noProof/>
              </w:rPr>
              <w:t xml:space="preserve"> основную мысль произведения. </w:t>
            </w:r>
          </w:p>
          <w:p w:rsidR="00A54558" w:rsidRPr="00B8121E" w:rsidRDefault="002C06C4" w:rsidP="002C06C4">
            <w:pPr>
              <w:pStyle w:val="afa"/>
              <w:rPr>
                <w:rFonts w:ascii="Times New Roman" w:hAnsi="Times New Roman"/>
                <w:noProof/>
              </w:rPr>
            </w:pPr>
            <w:r w:rsidRPr="00B8121E">
              <w:rPr>
                <w:rFonts w:ascii="Times New Roman" w:hAnsi="Times New Roman"/>
                <w:iCs/>
                <w:noProof/>
              </w:rPr>
              <w:t xml:space="preserve">Находят  </w:t>
            </w:r>
            <w:r w:rsidRPr="00B8121E">
              <w:rPr>
                <w:rFonts w:ascii="Times New Roman" w:hAnsi="Times New Roman"/>
                <w:noProof/>
              </w:rPr>
              <w:t xml:space="preserve">сравнения в тексте произведения. </w:t>
            </w:r>
            <w:r w:rsidRPr="00B8121E">
              <w:rPr>
                <w:rFonts w:ascii="Times New Roman" w:hAnsi="Times New Roman"/>
                <w:iCs/>
                <w:noProof/>
              </w:rPr>
              <w:t xml:space="preserve">Придумывают  </w:t>
            </w:r>
            <w:r w:rsidRPr="00B8121E">
              <w:rPr>
                <w:rFonts w:ascii="Times New Roman" w:hAnsi="Times New Roman"/>
                <w:noProof/>
              </w:rPr>
              <w:t>сравнения и использовать их в собственной речи.</w:t>
            </w:r>
          </w:p>
        </w:tc>
      </w:tr>
      <w:tr w:rsidR="00A54558" w:rsidRPr="00B8121E" w:rsidTr="002C06C4">
        <w:tc>
          <w:tcPr>
            <w:tcW w:w="0" w:type="auto"/>
          </w:tcPr>
          <w:p w:rsidR="00A54558" w:rsidRPr="00B8121E" w:rsidRDefault="00A54558" w:rsidP="002D12B4">
            <w:pPr>
              <w:autoSpaceDE w:val="0"/>
              <w:autoSpaceDN w:val="0"/>
              <w:jc w:val="center"/>
              <w:rPr>
                <w:rFonts w:ascii="Times New Roman" w:eastAsia="Times New Roman" w:hAnsi="Times New Roman"/>
              </w:rPr>
            </w:pPr>
            <w:r w:rsidRPr="00B8121E">
              <w:rPr>
                <w:rFonts w:ascii="Times New Roman" w:eastAsia="Times New Roman" w:hAnsi="Times New Roman"/>
              </w:rPr>
              <w:t>2</w:t>
            </w:r>
          </w:p>
        </w:tc>
        <w:tc>
          <w:tcPr>
            <w:tcW w:w="3761" w:type="dxa"/>
          </w:tcPr>
          <w:p w:rsidR="00A54558" w:rsidRPr="00B8121E" w:rsidRDefault="00A54558" w:rsidP="002D12B4">
            <w:pPr>
              <w:autoSpaceDE w:val="0"/>
              <w:autoSpaceDN w:val="0"/>
              <w:rPr>
                <w:rFonts w:ascii="Times New Roman" w:eastAsia="Times New Roman" w:hAnsi="Times New Roman"/>
              </w:rPr>
            </w:pPr>
            <w:r w:rsidRPr="00B8121E">
              <w:rPr>
                <w:rFonts w:ascii="Times New Roman" w:eastAsia="Times New Roman" w:hAnsi="Times New Roman"/>
              </w:rPr>
              <w:t xml:space="preserve">Народные </w:t>
            </w:r>
            <w:proofErr w:type="spellStart"/>
            <w:r w:rsidRPr="00B8121E">
              <w:rPr>
                <w:rFonts w:ascii="Times New Roman" w:eastAsia="Times New Roman" w:hAnsi="Times New Roman"/>
              </w:rPr>
              <w:t>песни,сказки,пословицы</w:t>
            </w:r>
            <w:proofErr w:type="spellEnd"/>
          </w:p>
        </w:tc>
        <w:tc>
          <w:tcPr>
            <w:tcW w:w="1276" w:type="dxa"/>
          </w:tcPr>
          <w:p w:rsidR="00A54558" w:rsidRPr="00B8121E" w:rsidRDefault="00A54558" w:rsidP="002D12B4">
            <w:pPr>
              <w:autoSpaceDE w:val="0"/>
              <w:autoSpaceDN w:val="0"/>
              <w:jc w:val="center"/>
              <w:rPr>
                <w:rFonts w:ascii="Times New Roman" w:eastAsia="Times New Roman" w:hAnsi="Times New Roman"/>
                <w:b/>
              </w:rPr>
            </w:pPr>
            <w:r w:rsidRPr="00B8121E">
              <w:rPr>
                <w:rFonts w:ascii="Times New Roman" w:eastAsia="Times New Roman" w:hAnsi="Times New Roman"/>
                <w:b/>
              </w:rPr>
              <w:t>15</w:t>
            </w:r>
          </w:p>
        </w:tc>
        <w:tc>
          <w:tcPr>
            <w:tcW w:w="9072" w:type="dxa"/>
          </w:tcPr>
          <w:p w:rsidR="002C06C4" w:rsidRPr="00B8121E" w:rsidRDefault="002C06C4" w:rsidP="002C06C4">
            <w:pPr>
              <w:pStyle w:val="afa"/>
              <w:rPr>
                <w:rFonts w:ascii="Times New Roman" w:hAnsi="Times New Roman"/>
                <w:noProof/>
              </w:rPr>
            </w:pPr>
            <w:r w:rsidRPr="00B8121E">
              <w:rPr>
                <w:rFonts w:ascii="Times New Roman" w:hAnsi="Times New Roman"/>
                <w:iCs/>
                <w:noProof/>
              </w:rPr>
              <w:t xml:space="preserve">Определяют </w:t>
            </w:r>
            <w:r w:rsidRPr="00B8121E">
              <w:rPr>
                <w:rFonts w:ascii="Times New Roman" w:hAnsi="Times New Roman"/>
                <w:noProof/>
              </w:rPr>
              <w:t xml:space="preserve"> главную мысль сказки, свое отношение к персонажам произведения. </w:t>
            </w:r>
            <w:r w:rsidRPr="00B8121E">
              <w:rPr>
                <w:rFonts w:ascii="Times New Roman" w:hAnsi="Times New Roman"/>
                <w:iCs/>
                <w:noProof/>
              </w:rPr>
              <w:t xml:space="preserve">Объясняют </w:t>
            </w:r>
            <w:r w:rsidRPr="00B8121E">
              <w:rPr>
                <w:rFonts w:ascii="Times New Roman" w:hAnsi="Times New Roman"/>
                <w:noProof/>
              </w:rPr>
              <w:t>смысл названия художественного произведения.</w:t>
            </w:r>
            <w:r w:rsidRPr="00B8121E">
              <w:rPr>
                <w:rFonts w:ascii="Times New Roman" w:hAnsi="Times New Roman"/>
                <w:iCs/>
                <w:noProof/>
              </w:rPr>
              <w:t xml:space="preserve">Подтверждают </w:t>
            </w:r>
            <w:r w:rsidRPr="00B8121E">
              <w:rPr>
                <w:rFonts w:ascii="Times New Roman" w:hAnsi="Times New Roman"/>
                <w:noProof/>
              </w:rPr>
              <w:t>собственное высказывание словами из текста.</w:t>
            </w:r>
          </w:p>
          <w:p w:rsidR="002C06C4" w:rsidRPr="00B8121E" w:rsidRDefault="002C06C4" w:rsidP="002C06C4">
            <w:pPr>
              <w:pStyle w:val="afa"/>
              <w:rPr>
                <w:rFonts w:ascii="Times New Roman" w:hAnsi="Times New Roman"/>
                <w:noProof/>
              </w:rPr>
            </w:pPr>
            <w:r w:rsidRPr="00B8121E">
              <w:rPr>
                <w:rFonts w:ascii="Times New Roman" w:hAnsi="Times New Roman"/>
                <w:iCs/>
                <w:noProof/>
              </w:rPr>
              <w:t xml:space="preserve">Оценивают </w:t>
            </w:r>
            <w:r w:rsidRPr="00B8121E">
              <w:rPr>
                <w:rFonts w:ascii="Times New Roman" w:hAnsi="Times New Roman"/>
                <w:noProof/>
              </w:rPr>
              <w:t>действия героев.</w:t>
            </w:r>
            <w:r w:rsidRPr="00B8121E">
              <w:rPr>
                <w:rFonts w:ascii="Times New Roman" w:hAnsi="Times New Roman"/>
                <w:iCs/>
                <w:noProof/>
              </w:rPr>
              <w:t xml:space="preserve">Соотносят </w:t>
            </w:r>
            <w:r w:rsidRPr="00B8121E">
              <w:rPr>
                <w:rFonts w:ascii="Times New Roman" w:hAnsi="Times New Roman"/>
                <w:noProof/>
              </w:rPr>
              <w:t xml:space="preserve"> иллюстрации с содержанием произведения.</w:t>
            </w:r>
          </w:p>
          <w:p w:rsidR="002C06C4" w:rsidRPr="00B8121E" w:rsidRDefault="002C06C4" w:rsidP="002C06C4">
            <w:pPr>
              <w:pStyle w:val="afa"/>
              <w:rPr>
                <w:rFonts w:ascii="Times New Roman" w:hAnsi="Times New Roman"/>
                <w:noProof/>
              </w:rPr>
            </w:pPr>
            <w:r w:rsidRPr="00B8121E">
              <w:rPr>
                <w:rFonts w:ascii="Times New Roman" w:hAnsi="Times New Roman"/>
                <w:iCs/>
                <w:noProof/>
              </w:rPr>
              <w:t xml:space="preserve">Рассказывают </w:t>
            </w:r>
            <w:r w:rsidRPr="00B8121E">
              <w:rPr>
                <w:rFonts w:ascii="Times New Roman" w:hAnsi="Times New Roman"/>
                <w:noProof/>
              </w:rPr>
              <w:t xml:space="preserve"> сказку от лица персонажа.</w:t>
            </w:r>
            <w:r w:rsidRPr="00B8121E">
              <w:rPr>
                <w:rFonts w:ascii="Times New Roman" w:hAnsi="Times New Roman"/>
                <w:iCs/>
                <w:noProof/>
              </w:rPr>
              <w:t xml:space="preserve">Объясняют  </w:t>
            </w:r>
            <w:r w:rsidRPr="00B8121E">
              <w:rPr>
                <w:rFonts w:ascii="Times New Roman" w:hAnsi="Times New Roman"/>
                <w:noProof/>
              </w:rPr>
              <w:t>значение устойчивых выражений.</w:t>
            </w:r>
            <w:r w:rsidRPr="00B8121E">
              <w:rPr>
                <w:rFonts w:ascii="Times New Roman" w:hAnsi="Times New Roman"/>
                <w:iCs/>
                <w:noProof/>
              </w:rPr>
              <w:t xml:space="preserve"> Определяют </w:t>
            </w:r>
            <w:r w:rsidRPr="00B8121E">
              <w:rPr>
                <w:rFonts w:ascii="Times New Roman" w:hAnsi="Times New Roman"/>
                <w:noProof/>
              </w:rPr>
              <w:t xml:space="preserve">особенности жанра. </w:t>
            </w:r>
            <w:r w:rsidRPr="00B8121E">
              <w:rPr>
                <w:rFonts w:ascii="Times New Roman" w:hAnsi="Times New Roman"/>
                <w:iCs/>
                <w:noProof/>
              </w:rPr>
              <w:t xml:space="preserve">Выявляют </w:t>
            </w:r>
            <w:r w:rsidRPr="00B8121E">
              <w:rPr>
                <w:rFonts w:ascii="Times New Roman" w:hAnsi="Times New Roman"/>
                <w:noProof/>
              </w:rPr>
              <w:t xml:space="preserve"> смысл пословицы.</w:t>
            </w:r>
            <w:r w:rsidRPr="00B8121E">
              <w:rPr>
                <w:rFonts w:ascii="Times New Roman" w:hAnsi="Times New Roman"/>
                <w:iCs/>
                <w:noProof/>
              </w:rPr>
              <w:t xml:space="preserve">Создают </w:t>
            </w:r>
            <w:r w:rsidRPr="00B8121E">
              <w:rPr>
                <w:rFonts w:ascii="Times New Roman" w:hAnsi="Times New Roman"/>
                <w:noProof/>
              </w:rPr>
              <w:t xml:space="preserve"> произведения на тему пословиц.</w:t>
            </w:r>
          </w:p>
          <w:p w:rsidR="00A54558" w:rsidRPr="00B8121E" w:rsidRDefault="002C06C4" w:rsidP="002C06C4">
            <w:pPr>
              <w:pStyle w:val="afa"/>
              <w:rPr>
                <w:rFonts w:ascii="Times New Roman" w:hAnsi="Times New Roman"/>
              </w:rPr>
            </w:pPr>
            <w:r w:rsidRPr="00B8121E">
              <w:rPr>
                <w:rFonts w:ascii="Times New Roman" w:hAnsi="Times New Roman"/>
                <w:iCs/>
                <w:noProof/>
              </w:rPr>
              <w:t xml:space="preserve">Сопоставляют </w:t>
            </w:r>
            <w:r w:rsidRPr="00B8121E">
              <w:rPr>
                <w:rFonts w:ascii="Times New Roman" w:hAnsi="Times New Roman"/>
                <w:noProof/>
              </w:rPr>
              <w:t>нравственную позицию создателей разных сказок.</w:t>
            </w:r>
          </w:p>
        </w:tc>
      </w:tr>
      <w:tr w:rsidR="00A54558" w:rsidRPr="00B8121E" w:rsidTr="002C06C4">
        <w:tc>
          <w:tcPr>
            <w:tcW w:w="0" w:type="auto"/>
          </w:tcPr>
          <w:p w:rsidR="00A54558" w:rsidRPr="00B8121E" w:rsidRDefault="00A54558" w:rsidP="002D12B4">
            <w:pPr>
              <w:autoSpaceDE w:val="0"/>
              <w:autoSpaceDN w:val="0"/>
              <w:jc w:val="center"/>
              <w:rPr>
                <w:rFonts w:ascii="Times New Roman" w:eastAsia="Times New Roman" w:hAnsi="Times New Roman"/>
              </w:rPr>
            </w:pPr>
            <w:r w:rsidRPr="00B8121E">
              <w:rPr>
                <w:rFonts w:ascii="Times New Roman" w:eastAsia="Times New Roman" w:hAnsi="Times New Roman"/>
              </w:rPr>
              <w:t>3</w:t>
            </w:r>
          </w:p>
        </w:tc>
        <w:tc>
          <w:tcPr>
            <w:tcW w:w="3761" w:type="dxa"/>
          </w:tcPr>
          <w:p w:rsidR="00A54558" w:rsidRPr="00B8121E" w:rsidRDefault="00A54558" w:rsidP="002D12B4">
            <w:pPr>
              <w:autoSpaceDE w:val="0"/>
              <w:autoSpaceDN w:val="0"/>
              <w:rPr>
                <w:rFonts w:ascii="Times New Roman" w:eastAsia="Times New Roman" w:hAnsi="Times New Roman"/>
              </w:rPr>
            </w:pPr>
            <w:r w:rsidRPr="00B8121E">
              <w:rPr>
                <w:rFonts w:ascii="Times New Roman" w:eastAsia="Times New Roman" w:hAnsi="Times New Roman"/>
              </w:rPr>
              <w:t>Зимние картины</w:t>
            </w:r>
          </w:p>
        </w:tc>
        <w:tc>
          <w:tcPr>
            <w:tcW w:w="1276" w:type="dxa"/>
          </w:tcPr>
          <w:p w:rsidR="00A54558" w:rsidRPr="00B8121E" w:rsidRDefault="00A54558" w:rsidP="002D12B4">
            <w:pPr>
              <w:autoSpaceDE w:val="0"/>
              <w:autoSpaceDN w:val="0"/>
              <w:jc w:val="center"/>
              <w:rPr>
                <w:rFonts w:ascii="Times New Roman" w:eastAsia="Times New Roman" w:hAnsi="Times New Roman"/>
                <w:b/>
              </w:rPr>
            </w:pPr>
            <w:r w:rsidRPr="00B8121E">
              <w:rPr>
                <w:rFonts w:ascii="Times New Roman" w:eastAsia="Times New Roman" w:hAnsi="Times New Roman"/>
                <w:b/>
              </w:rPr>
              <w:t>4</w:t>
            </w:r>
          </w:p>
        </w:tc>
        <w:tc>
          <w:tcPr>
            <w:tcW w:w="9072" w:type="dxa"/>
          </w:tcPr>
          <w:p w:rsidR="00A54558" w:rsidRPr="00B8121E" w:rsidRDefault="00B8121E" w:rsidP="002C06C4">
            <w:pPr>
              <w:autoSpaceDE w:val="0"/>
              <w:autoSpaceDN w:val="0"/>
              <w:rPr>
                <w:rFonts w:ascii="Times New Roman" w:eastAsia="Times New Roman" w:hAnsi="Times New Roman"/>
                <w:b/>
              </w:rPr>
            </w:pPr>
            <w:r w:rsidRPr="00B8121E">
              <w:rPr>
                <w:rFonts w:ascii="Times New Roman" w:hAnsi="Times New Roman"/>
                <w:iCs/>
                <w:noProof/>
              </w:rPr>
              <w:t xml:space="preserve">Выявляют </w:t>
            </w:r>
            <w:r w:rsidR="002C06C4" w:rsidRPr="00B8121E">
              <w:rPr>
                <w:rFonts w:ascii="Times New Roman" w:hAnsi="Times New Roman"/>
                <w:noProof/>
              </w:rPr>
              <w:t xml:space="preserve"> смысл слова в лирическом произведении. </w:t>
            </w:r>
            <w:r w:rsidRPr="00B8121E">
              <w:rPr>
                <w:rFonts w:ascii="Times New Roman" w:hAnsi="Times New Roman"/>
                <w:iCs/>
                <w:noProof/>
              </w:rPr>
              <w:t xml:space="preserve">Выразительно читают </w:t>
            </w:r>
            <w:r w:rsidR="002C06C4" w:rsidRPr="00B8121E">
              <w:rPr>
                <w:rFonts w:ascii="Times New Roman" w:hAnsi="Times New Roman"/>
                <w:noProof/>
              </w:rPr>
              <w:t xml:space="preserve"> стихотворения.</w:t>
            </w:r>
            <w:r w:rsidRPr="00B8121E">
              <w:rPr>
                <w:rFonts w:ascii="Times New Roman" w:hAnsi="Times New Roman"/>
                <w:iCs/>
                <w:noProof/>
              </w:rPr>
              <w:t xml:space="preserve">Пересказывают </w:t>
            </w:r>
            <w:r w:rsidRPr="00B8121E">
              <w:rPr>
                <w:rFonts w:ascii="Times New Roman" w:hAnsi="Times New Roman"/>
                <w:noProof/>
              </w:rPr>
              <w:t xml:space="preserve"> фрагменты произ</w:t>
            </w:r>
            <w:r w:rsidR="002C06C4" w:rsidRPr="00B8121E">
              <w:rPr>
                <w:rFonts w:ascii="Times New Roman" w:hAnsi="Times New Roman"/>
                <w:noProof/>
              </w:rPr>
              <w:t xml:space="preserve">ведения близко к тексту. </w:t>
            </w:r>
            <w:r w:rsidRPr="00B8121E">
              <w:rPr>
                <w:rFonts w:ascii="Times New Roman" w:hAnsi="Times New Roman"/>
                <w:iCs/>
                <w:noProof/>
              </w:rPr>
              <w:t xml:space="preserve">Привлекают </w:t>
            </w:r>
            <w:r w:rsidR="002C06C4" w:rsidRPr="00B8121E">
              <w:rPr>
                <w:rFonts w:ascii="Times New Roman" w:hAnsi="Times New Roman"/>
                <w:noProof/>
              </w:rPr>
              <w:t xml:space="preserve"> жизненный опыт при анализе художественного произведения.</w:t>
            </w:r>
            <w:r w:rsidRPr="00B8121E">
              <w:rPr>
                <w:rFonts w:ascii="Times New Roman" w:hAnsi="Times New Roman"/>
                <w:iCs/>
                <w:noProof/>
              </w:rPr>
              <w:t xml:space="preserve">Создают </w:t>
            </w:r>
            <w:r w:rsidR="002C06C4" w:rsidRPr="00B8121E">
              <w:rPr>
                <w:rFonts w:ascii="Times New Roman" w:hAnsi="Times New Roman"/>
                <w:noProof/>
              </w:rPr>
              <w:t>рассказ по предложенным вопросам к репродукции картины.</w:t>
            </w:r>
          </w:p>
        </w:tc>
      </w:tr>
      <w:tr w:rsidR="00A54558" w:rsidRPr="002C06C4" w:rsidTr="002C06C4">
        <w:tc>
          <w:tcPr>
            <w:tcW w:w="0" w:type="auto"/>
          </w:tcPr>
          <w:p w:rsidR="00A54558" w:rsidRPr="002C06C4" w:rsidRDefault="00A54558" w:rsidP="002D12B4">
            <w:pPr>
              <w:autoSpaceDE w:val="0"/>
              <w:autoSpaceDN w:val="0"/>
              <w:jc w:val="center"/>
              <w:rPr>
                <w:rFonts w:ascii="Times New Roman" w:eastAsia="Times New Roman" w:hAnsi="Times New Roman"/>
              </w:rPr>
            </w:pPr>
            <w:r w:rsidRPr="002C06C4">
              <w:rPr>
                <w:rFonts w:ascii="Times New Roman" w:eastAsia="Times New Roman" w:hAnsi="Times New Roman"/>
              </w:rPr>
              <w:t>4</w:t>
            </w:r>
          </w:p>
        </w:tc>
        <w:tc>
          <w:tcPr>
            <w:tcW w:w="3761" w:type="dxa"/>
          </w:tcPr>
          <w:p w:rsidR="00A54558" w:rsidRPr="002C06C4" w:rsidRDefault="00A54558" w:rsidP="002D12B4">
            <w:pPr>
              <w:autoSpaceDE w:val="0"/>
              <w:autoSpaceDN w:val="0"/>
              <w:rPr>
                <w:rFonts w:ascii="Times New Roman" w:eastAsia="Times New Roman" w:hAnsi="Times New Roman"/>
              </w:rPr>
            </w:pPr>
            <w:r w:rsidRPr="002C06C4">
              <w:rPr>
                <w:rFonts w:ascii="Times New Roman" w:eastAsia="Times New Roman" w:hAnsi="Times New Roman"/>
              </w:rPr>
              <w:t>Авторские сказки</w:t>
            </w:r>
          </w:p>
        </w:tc>
        <w:tc>
          <w:tcPr>
            <w:tcW w:w="1276" w:type="dxa"/>
          </w:tcPr>
          <w:p w:rsidR="00A54558" w:rsidRPr="002C06C4" w:rsidRDefault="00A54558" w:rsidP="002D12B4">
            <w:pPr>
              <w:autoSpaceDE w:val="0"/>
              <w:autoSpaceDN w:val="0"/>
              <w:jc w:val="center"/>
              <w:rPr>
                <w:rFonts w:ascii="Times New Roman" w:eastAsia="Times New Roman" w:hAnsi="Times New Roman"/>
                <w:b/>
              </w:rPr>
            </w:pPr>
            <w:r w:rsidRPr="002C06C4">
              <w:rPr>
                <w:rFonts w:ascii="Times New Roman" w:eastAsia="Times New Roman" w:hAnsi="Times New Roman"/>
                <w:b/>
              </w:rPr>
              <w:t>15</w:t>
            </w:r>
          </w:p>
        </w:tc>
        <w:tc>
          <w:tcPr>
            <w:tcW w:w="9072" w:type="dxa"/>
          </w:tcPr>
          <w:p w:rsidR="00B8121E" w:rsidRPr="002C06C4" w:rsidRDefault="00B8121E" w:rsidP="00B8121E">
            <w:pPr>
              <w:pStyle w:val="afa"/>
              <w:rPr>
                <w:rFonts w:ascii="Times New Roman" w:hAnsi="Times New Roman"/>
                <w:noProof/>
              </w:rPr>
            </w:pPr>
            <w:r w:rsidRPr="002C06C4">
              <w:rPr>
                <w:iCs/>
                <w:noProof/>
              </w:rPr>
              <w:t>Выра</w:t>
            </w:r>
            <w:r>
              <w:rPr>
                <w:iCs/>
                <w:noProof/>
              </w:rPr>
              <w:t>з</w:t>
            </w:r>
            <w:r>
              <w:rPr>
                <w:rFonts w:ascii="Times New Roman" w:hAnsi="Times New Roman"/>
                <w:iCs/>
                <w:noProof/>
              </w:rPr>
              <w:t xml:space="preserve">ительно читают </w:t>
            </w:r>
            <w:r w:rsidRPr="002C06C4">
              <w:rPr>
                <w:rFonts w:ascii="Times New Roman" w:hAnsi="Times New Roman"/>
                <w:noProof/>
              </w:rPr>
              <w:t>произведение.</w:t>
            </w:r>
          </w:p>
          <w:p w:rsidR="00B8121E" w:rsidRPr="002C06C4" w:rsidRDefault="00B8121E" w:rsidP="00B8121E">
            <w:pPr>
              <w:pStyle w:val="afa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iCs/>
                <w:noProof/>
              </w:rPr>
              <w:t xml:space="preserve">Читают </w:t>
            </w:r>
            <w:r w:rsidRPr="002C06C4">
              <w:rPr>
                <w:rFonts w:ascii="Times New Roman" w:hAnsi="Times New Roman"/>
                <w:iCs/>
                <w:noProof/>
              </w:rPr>
              <w:t>по ролям</w:t>
            </w:r>
            <w:r w:rsidRPr="002C06C4">
              <w:rPr>
                <w:rFonts w:ascii="Times New Roman" w:hAnsi="Times New Roman"/>
                <w:noProof/>
              </w:rPr>
              <w:t>..</w:t>
            </w:r>
            <w:r>
              <w:rPr>
                <w:rFonts w:ascii="Times New Roman" w:hAnsi="Times New Roman"/>
                <w:iCs/>
                <w:noProof/>
              </w:rPr>
              <w:t xml:space="preserve">Пересказывают </w:t>
            </w:r>
            <w:r w:rsidRPr="002C06C4">
              <w:rPr>
                <w:rFonts w:ascii="Times New Roman" w:hAnsi="Times New Roman"/>
                <w:iCs/>
                <w:noProof/>
              </w:rPr>
              <w:t xml:space="preserve"> фрагменты</w:t>
            </w:r>
            <w:r w:rsidRPr="002C06C4">
              <w:rPr>
                <w:rFonts w:ascii="Times New Roman" w:hAnsi="Times New Roman"/>
                <w:noProof/>
              </w:rPr>
              <w:t xml:space="preserve"> с использованием слов из текста, кратко и подробно.</w:t>
            </w:r>
          </w:p>
          <w:p w:rsidR="00B8121E" w:rsidRPr="002C06C4" w:rsidRDefault="00B8121E" w:rsidP="00B8121E">
            <w:pPr>
              <w:pStyle w:val="afa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iCs/>
                <w:noProof/>
              </w:rPr>
              <w:t xml:space="preserve">Определяют </w:t>
            </w:r>
            <w:r w:rsidRPr="002C06C4">
              <w:rPr>
                <w:rFonts w:ascii="Times New Roman" w:hAnsi="Times New Roman"/>
                <w:noProof/>
              </w:rPr>
              <w:t>основную мысль произведения.</w:t>
            </w:r>
          </w:p>
          <w:p w:rsidR="00B8121E" w:rsidRPr="002C06C4" w:rsidRDefault="00B8121E" w:rsidP="00B8121E">
            <w:pPr>
              <w:pStyle w:val="afa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iCs/>
                <w:noProof/>
              </w:rPr>
              <w:t xml:space="preserve">Выявляют </w:t>
            </w:r>
            <w:r w:rsidRPr="002C06C4">
              <w:rPr>
                <w:rFonts w:ascii="Times New Roman" w:hAnsi="Times New Roman"/>
                <w:noProof/>
              </w:rPr>
              <w:t>отношение автора к героям, способы его выражения.</w:t>
            </w:r>
          </w:p>
          <w:p w:rsidR="00A54558" w:rsidRPr="00B8121E" w:rsidRDefault="00B8121E" w:rsidP="00B8121E">
            <w:pPr>
              <w:pStyle w:val="afa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iCs/>
                <w:noProof/>
              </w:rPr>
              <w:t xml:space="preserve">Объясняют </w:t>
            </w:r>
            <w:r w:rsidRPr="002C06C4">
              <w:rPr>
                <w:rFonts w:ascii="Times New Roman" w:hAnsi="Times New Roman"/>
                <w:noProof/>
              </w:rPr>
              <w:t xml:space="preserve"> поведение героев.</w:t>
            </w:r>
          </w:p>
        </w:tc>
      </w:tr>
      <w:tr w:rsidR="00A54558" w:rsidRPr="002C06C4" w:rsidTr="002C06C4">
        <w:tc>
          <w:tcPr>
            <w:tcW w:w="0" w:type="auto"/>
          </w:tcPr>
          <w:p w:rsidR="00A54558" w:rsidRPr="002C06C4" w:rsidRDefault="00A54558" w:rsidP="002D12B4">
            <w:pPr>
              <w:autoSpaceDE w:val="0"/>
              <w:autoSpaceDN w:val="0"/>
              <w:jc w:val="center"/>
              <w:rPr>
                <w:rFonts w:ascii="Times New Roman" w:eastAsia="Times New Roman" w:hAnsi="Times New Roman"/>
              </w:rPr>
            </w:pPr>
            <w:r w:rsidRPr="002C06C4">
              <w:rPr>
                <w:rFonts w:ascii="Times New Roman" w:eastAsia="Times New Roman" w:hAnsi="Times New Roman"/>
              </w:rPr>
              <w:t>5</w:t>
            </w:r>
          </w:p>
        </w:tc>
        <w:tc>
          <w:tcPr>
            <w:tcW w:w="3761" w:type="dxa"/>
          </w:tcPr>
          <w:p w:rsidR="00A54558" w:rsidRPr="002C06C4" w:rsidRDefault="00A54558" w:rsidP="002D12B4">
            <w:pPr>
              <w:autoSpaceDE w:val="0"/>
              <w:autoSpaceDN w:val="0"/>
              <w:rPr>
                <w:rFonts w:ascii="Times New Roman" w:eastAsia="Times New Roman" w:hAnsi="Times New Roman"/>
              </w:rPr>
            </w:pPr>
            <w:r w:rsidRPr="002C06C4">
              <w:rPr>
                <w:rFonts w:ascii="Times New Roman" w:eastAsia="Times New Roman" w:hAnsi="Times New Roman"/>
              </w:rPr>
              <w:t xml:space="preserve">Писатели о детях и для детей </w:t>
            </w:r>
          </w:p>
        </w:tc>
        <w:tc>
          <w:tcPr>
            <w:tcW w:w="1276" w:type="dxa"/>
          </w:tcPr>
          <w:p w:rsidR="00A54558" w:rsidRPr="002C06C4" w:rsidRDefault="00A54558" w:rsidP="002D12B4">
            <w:pPr>
              <w:autoSpaceDE w:val="0"/>
              <w:autoSpaceDN w:val="0"/>
              <w:jc w:val="center"/>
              <w:rPr>
                <w:rFonts w:ascii="Times New Roman" w:eastAsia="Times New Roman" w:hAnsi="Times New Roman"/>
                <w:b/>
              </w:rPr>
            </w:pPr>
            <w:r w:rsidRPr="002C06C4">
              <w:rPr>
                <w:rFonts w:ascii="Times New Roman" w:eastAsia="Times New Roman" w:hAnsi="Times New Roman"/>
                <w:b/>
              </w:rPr>
              <w:t>20</w:t>
            </w:r>
          </w:p>
        </w:tc>
        <w:tc>
          <w:tcPr>
            <w:tcW w:w="9072" w:type="dxa"/>
          </w:tcPr>
          <w:p w:rsidR="00B8121E" w:rsidRPr="002C06C4" w:rsidRDefault="00B8121E" w:rsidP="00B8121E">
            <w:pPr>
              <w:pStyle w:val="afa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iCs/>
                <w:noProof/>
              </w:rPr>
              <w:t xml:space="preserve">Выделяют </w:t>
            </w:r>
            <w:r w:rsidRPr="002C06C4">
              <w:rPr>
                <w:rFonts w:ascii="Times New Roman" w:hAnsi="Times New Roman"/>
                <w:noProof/>
              </w:rPr>
              <w:t xml:space="preserve"> в тексте фрагменты, необходимые для ответа на вопрос.</w:t>
            </w:r>
          </w:p>
          <w:p w:rsidR="00B8121E" w:rsidRPr="002C06C4" w:rsidRDefault="00B8121E" w:rsidP="00B8121E">
            <w:pPr>
              <w:pStyle w:val="afa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iCs/>
                <w:noProof/>
              </w:rPr>
              <w:t xml:space="preserve">Ставят </w:t>
            </w:r>
            <w:r w:rsidRPr="002C06C4">
              <w:rPr>
                <w:rFonts w:ascii="Times New Roman" w:hAnsi="Times New Roman"/>
                <w:noProof/>
              </w:rPr>
              <w:t xml:space="preserve"> вопросы к тексту.</w:t>
            </w:r>
            <w:r>
              <w:rPr>
                <w:rFonts w:ascii="Times New Roman" w:hAnsi="Times New Roman"/>
                <w:iCs/>
                <w:noProof/>
              </w:rPr>
              <w:t xml:space="preserve">Привлекают </w:t>
            </w:r>
            <w:r w:rsidRPr="002C06C4">
              <w:rPr>
                <w:rFonts w:ascii="Times New Roman" w:hAnsi="Times New Roman"/>
                <w:noProof/>
              </w:rPr>
              <w:t>опыт собственных переживаний в процессе анализа произведения.</w:t>
            </w:r>
            <w:r>
              <w:rPr>
                <w:rFonts w:ascii="Times New Roman" w:hAnsi="Times New Roman"/>
                <w:iCs/>
                <w:noProof/>
              </w:rPr>
              <w:t xml:space="preserve">Выбирают </w:t>
            </w:r>
            <w:r w:rsidRPr="002C06C4">
              <w:rPr>
                <w:rFonts w:ascii="Times New Roman" w:hAnsi="Times New Roman"/>
                <w:noProof/>
              </w:rPr>
              <w:t>нужное слово из ряда предложенных для решения поставленной задачи.</w:t>
            </w:r>
          </w:p>
          <w:p w:rsidR="00A54558" w:rsidRPr="00B8121E" w:rsidRDefault="00B8121E" w:rsidP="00B8121E">
            <w:pPr>
              <w:pStyle w:val="afa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iCs/>
                <w:noProof/>
              </w:rPr>
              <w:t xml:space="preserve">Сочиняют </w:t>
            </w:r>
            <w:r w:rsidRPr="002C06C4">
              <w:rPr>
                <w:rFonts w:ascii="Times New Roman" w:hAnsi="Times New Roman"/>
                <w:noProof/>
              </w:rPr>
              <w:t xml:space="preserve">рассказы по жизненным и читательским впечатлениям, </w:t>
            </w:r>
            <w:r>
              <w:rPr>
                <w:rFonts w:ascii="Times New Roman" w:hAnsi="Times New Roman"/>
                <w:iCs/>
                <w:noProof/>
              </w:rPr>
              <w:t xml:space="preserve">записывают </w:t>
            </w:r>
            <w:r w:rsidRPr="002C06C4">
              <w:rPr>
                <w:rFonts w:ascii="Times New Roman" w:hAnsi="Times New Roman"/>
                <w:noProof/>
              </w:rPr>
              <w:t xml:space="preserve"> их полностью или частично.</w:t>
            </w:r>
            <w:r>
              <w:rPr>
                <w:rFonts w:ascii="Times New Roman" w:hAnsi="Times New Roman"/>
                <w:iCs/>
                <w:noProof/>
              </w:rPr>
              <w:t xml:space="preserve">Соотносят </w:t>
            </w:r>
            <w:r w:rsidRPr="002C06C4">
              <w:rPr>
                <w:rFonts w:ascii="Times New Roman" w:hAnsi="Times New Roman"/>
                <w:noProof/>
              </w:rPr>
              <w:t>предложенные пословицы с главной мыслью прочитанного рассказа.</w:t>
            </w:r>
          </w:p>
        </w:tc>
      </w:tr>
      <w:tr w:rsidR="00A54558" w:rsidRPr="002C06C4" w:rsidTr="002C06C4">
        <w:tc>
          <w:tcPr>
            <w:tcW w:w="0" w:type="auto"/>
          </w:tcPr>
          <w:p w:rsidR="00A54558" w:rsidRPr="002C06C4" w:rsidRDefault="00A54558" w:rsidP="002D12B4">
            <w:pPr>
              <w:autoSpaceDE w:val="0"/>
              <w:autoSpaceDN w:val="0"/>
              <w:jc w:val="center"/>
              <w:rPr>
                <w:rFonts w:ascii="Times New Roman" w:eastAsia="Times New Roman" w:hAnsi="Times New Roman"/>
              </w:rPr>
            </w:pPr>
            <w:r w:rsidRPr="002C06C4">
              <w:rPr>
                <w:rFonts w:ascii="Times New Roman" w:eastAsia="Times New Roman" w:hAnsi="Times New Roman"/>
              </w:rPr>
              <w:t>6</w:t>
            </w:r>
          </w:p>
        </w:tc>
        <w:tc>
          <w:tcPr>
            <w:tcW w:w="3761" w:type="dxa"/>
          </w:tcPr>
          <w:p w:rsidR="00A54558" w:rsidRPr="002C06C4" w:rsidRDefault="00A54558" w:rsidP="002D12B4">
            <w:pPr>
              <w:autoSpaceDE w:val="0"/>
              <w:autoSpaceDN w:val="0"/>
              <w:rPr>
                <w:rFonts w:ascii="Times New Roman" w:eastAsia="Times New Roman" w:hAnsi="Times New Roman"/>
              </w:rPr>
            </w:pPr>
            <w:r w:rsidRPr="002C06C4">
              <w:rPr>
                <w:rFonts w:ascii="Times New Roman" w:eastAsia="Times New Roman" w:hAnsi="Times New Roman"/>
              </w:rPr>
              <w:t>Весеннее настроение</w:t>
            </w:r>
          </w:p>
        </w:tc>
        <w:tc>
          <w:tcPr>
            <w:tcW w:w="1276" w:type="dxa"/>
          </w:tcPr>
          <w:p w:rsidR="00A54558" w:rsidRPr="002C06C4" w:rsidRDefault="00A54558" w:rsidP="002D12B4">
            <w:pPr>
              <w:autoSpaceDE w:val="0"/>
              <w:autoSpaceDN w:val="0"/>
              <w:jc w:val="center"/>
              <w:rPr>
                <w:rFonts w:ascii="Times New Roman" w:eastAsia="Times New Roman" w:hAnsi="Times New Roman"/>
                <w:b/>
              </w:rPr>
            </w:pPr>
            <w:r w:rsidRPr="002C06C4">
              <w:rPr>
                <w:rFonts w:ascii="Times New Roman" w:eastAsia="Times New Roman" w:hAnsi="Times New Roman"/>
                <w:b/>
              </w:rPr>
              <w:t>7</w:t>
            </w:r>
          </w:p>
        </w:tc>
        <w:tc>
          <w:tcPr>
            <w:tcW w:w="9072" w:type="dxa"/>
          </w:tcPr>
          <w:p w:rsidR="00B8121E" w:rsidRPr="002C06C4" w:rsidRDefault="00B8121E" w:rsidP="00B8121E">
            <w:pPr>
              <w:pStyle w:val="afa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iCs/>
                <w:noProof/>
              </w:rPr>
              <w:t xml:space="preserve">Выразительно читают </w:t>
            </w:r>
            <w:r w:rsidRPr="002C06C4">
              <w:rPr>
                <w:rFonts w:ascii="Times New Roman" w:hAnsi="Times New Roman"/>
                <w:noProof/>
              </w:rPr>
              <w:t xml:space="preserve"> лирические и эпические произведения.</w:t>
            </w:r>
          </w:p>
          <w:p w:rsidR="00B8121E" w:rsidRPr="002C06C4" w:rsidRDefault="00B8121E" w:rsidP="00B8121E">
            <w:pPr>
              <w:pStyle w:val="afa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iCs/>
                <w:noProof/>
              </w:rPr>
              <w:t xml:space="preserve">Выбирают </w:t>
            </w:r>
            <w:r w:rsidRPr="002C06C4">
              <w:rPr>
                <w:rFonts w:ascii="Times New Roman" w:hAnsi="Times New Roman"/>
                <w:noProof/>
              </w:rPr>
              <w:t xml:space="preserve"> стихотворения для заучивания.</w:t>
            </w:r>
          </w:p>
          <w:p w:rsidR="00A54558" w:rsidRPr="00B8121E" w:rsidRDefault="00B8121E" w:rsidP="00B8121E">
            <w:pPr>
              <w:pStyle w:val="afa"/>
              <w:rPr>
                <w:rFonts w:ascii="Times New Roman" w:hAnsi="Times New Roman"/>
                <w:noProof/>
              </w:rPr>
            </w:pPr>
            <w:r>
              <w:rPr>
                <w:rFonts w:ascii="Times New Roman" w:hAnsi="Times New Roman"/>
                <w:iCs/>
                <w:noProof/>
              </w:rPr>
              <w:t xml:space="preserve">Рассказывают </w:t>
            </w:r>
            <w:r w:rsidRPr="002C06C4">
              <w:rPr>
                <w:rFonts w:ascii="Times New Roman" w:hAnsi="Times New Roman"/>
                <w:noProof/>
              </w:rPr>
              <w:t>о впечатлениях, полученных при восприятии природы, произведений разных видов искусства.</w:t>
            </w:r>
            <w:r>
              <w:rPr>
                <w:rFonts w:ascii="Times New Roman" w:hAnsi="Times New Roman"/>
                <w:iCs/>
                <w:noProof/>
              </w:rPr>
              <w:t xml:space="preserve">Сопоставляют </w:t>
            </w:r>
            <w:r w:rsidRPr="002C06C4">
              <w:rPr>
                <w:rFonts w:ascii="Times New Roman" w:hAnsi="Times New Roman"/>
                <w:noProof/>
              </w:rPr>
              <w:t xml:space="preserve"> описание природы в разных произведениях.</w:t>
            </w:r>
          </w:p>
        </w:tc>
      </w:tr>
      <w:tr w:rsidR="00A54558" w:rsidRPr="002C06C4" w:rsidTr="002C06C4">
        <w:tc>
          <w:tcPr>
            <w:tcW w:w="0" w:type="auto"/>
          </w:tcPr>
          <w:p w:rsidR="00A54558" w:rsidRPr="002C06C4" w:rsidRDefault="00A54558" w:rsidP="002D12B4">
            <w:pPr>
              <w:autoSpaceDE w:val="0"/>
              <w:autoSpaceDN w:val="0"/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3761" w:type="dxa"/>
          </w:tcPr>
          <w:p w:rsidR="00A54558" w:rsidRPr="002C06C4" w:rsidRDefault="00A54558" w:rsidP="002D12B4">
            <w:pPr>
              <w:autoSpaceDE w:val="0"/>
              <w:autoSpaceDN w:val="0"/>
              <w:rPr>
                <w:rFonts w:ascii="Times New Roman" w:eastAsia="Times New Roman" w:hAnsi="Times New Roman"/>
              </w:rPr>
            </w:pPr>
            <w:r w:rsidRPr="002C06C4">
              <w:rPr>
                <w:rFonts w:ascii="Times New Roman" w:eastAsia="Times New Roman" w:hAnsi="Times New Roman"/>
              </w:rPr>
              <w:t>итого</w:t>
            </w:r>
          </w:p>
        </w:tc>
        <w:tc>
          <w:tcPr>
            <w:tcW w:w="1276" w:type="dxa"/>
          </w:tcPr>
          <w:p w:rsidR="00A54558" w:rsidRPr="002C06C4" w:rsidRDefault="00A54558" w:rsidP="002D12B4">
            <w:pPr>
              <w:autoSpaceDE w:val="0"/>
              <w:autoSpaceDN w:val="0"/>
              <w:jc w:val="center"/>
              <w:rPr>
                <w:rFonts w:ascii="Times New Roman" w:eastAsia="Times New Roman" w:hAnsi="Times New Roman"/>
                <w:b/>
              </w:rPr>
            </w:pPr>
            <w:r w:rsidRPr="002C06C4">
              <w:rPr>
                <w:rFonts w:ascii="Times New Roman" w:eastAsia="Times New Roman" w:hAnsi="Times New Roman"/>
                <w:b/>
              </w:rPr>
              <w:t>68</w:t>
            </w:r>
          </w:p>
        </w:tc>
        <w:tc>
          <w:tcPr>
            <w:tcW w:w="9072" w:type="dxa"/>
          </w:tcPr>
          <w:p w:rsidR="00A54558" w:rsidRPr="002C06C4" w:rsidRDefault="00A54558" w:rsidP="002D12B4">
            <w:pPr>
              <w:autoSpaceDE w:val="0"/>
              <w:autoSpaceDN w:val="0"/>
              <w:jc w:val="center"/>
              <w:rPr>
                <w:rFonts w:ascii="Times New Roman" w:eastAsia="Times New Roman" w:hAnsi="Times New Roman"/>
                <w:b/>
              </w:rPr>
            </w:pPr>
          </w:p>
        </w:tc>
      </w:tr>
    </w:tbl>
    <w:p w:rsidR="00F94B81" w:rsidRDefault="00F94B81"/>
    <w:p w:rsidR="00B8121E" w:rsidRDefault="00B8121E"/>
    <w:p w:rsidR="00B8121E" w:rsidRDefault="00B8121E"/>
    <w:p w:rsidR="00C32E3E" w:rsidRPr="00B8121E" w:rsidRDefault="00C32E3E" w:rsidP="00B8121E">
      <w:pPr>
        <w:pStyle w:val="afa"/>
        <w:jc w:val="center"/>
        <w:rPr>
          <w:rFonts w:ascii="Times New Roman" w:hAnsi="Times New Roman"/>
          <w:b/>
          <w:i/>
          <w:sz w:val="20"/>
          <w:szCs w:val="20"/>
        </w:rPr>
      </w:pPr>
      <w:r w:rsidRPr="00ED5322">
        <w:rPr>
          <w:rFonts w:ascii="Times New Roman" w:hAnsi="Times New Roman"/>
          <w:b/>
          <w:sz w:val="24"/>
          <w:szCs w:val="24"/>
        </w:rPr>
        <w:lastRenderedPageBreak/>
        <w:t>Календарно-тематическое планирование</w:t>
      </w:r>
    </w:p>
    <w:tbl>
      <w:tblPr>
        <w:tblpPr w:leftFromText="180" w:rightFromText="180" w:vertAnchor="text" w:horzAnchor="margin" w:tblpY="135"/>
        <w:tblW w:w="127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53"/>
        <w:gridCol w:w="3676"/>
        <w:gridCol w:w="3150"/>
        <w:gridCol w:w="3544"/>
        <w:gridCol w:w="851"/>
        <w:gridCol w:w="851"/>
      </w:tblGrid>
      <w:tr w:rsidR="003D4B06" w:rsidRPr="002C06C4" w:rsidTr="003D4B06">
        <w:trPr>
          <w:trHeight w:val="841"/>
        </w:trPr>
        <w:tc>
          <w:tcPr>
            <w:tcW w:w="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B06" w:rsidRPr="002C06C4" w:rsidRDefault="003D4B06" w:rsidP="00962CC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2C06C4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B06" w:rsidRPr="002C06C4" w:rsidRDefault="003D4B06" w:rsidP="00962CC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2C06C4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Наименование раздела программы. </w:t>
            </w:r>
          </w:p>
          <w:p w:rsidR="003D4B06" w:rsidRPr="002C06C4" w:rsidRDefault="003D4B06" w:rsidP="00962CC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2C06C4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Тема урока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D4B06" w:rsidRPr="002C06C4" w:rsidRDefault="003D4B06" w:rsidP="00962CC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2C06C4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Виды деятельности ученика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B06" w:rsidRPr="002C06C4" w:rsidRDefault="003D4B06" w:rsidP="00962CC7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2C06C4"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Планируемые результаты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06" w:rsidRDefault="003D4B06" w:rsidP="00962C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Даты план.</w:t>
            </w:r>
          </w:p>
          <w:p w:rsidR="003D4B06" w:rsidRPr="002C06C4" w:rsidRDefault="003D4B06" w:rsidP="003D4B06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провед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06" w:rsidRDefault="003D4B06" w:rsidP="00962C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Даты факт.</w:t>
            </w:r>
          </w:p>
          <w:p w:rsidR="003D4B06" w:rsidRPr="002C06C4" w:rsidRDefault="003D4B06" w:rsidP="00962CC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eastAsia="ru-RU"/>
              </w:rPr>
              <w:t>провед</w:t>
            </w:r>
            <w:proofErr w:type="spellEnd"/>
          </w:p>
        </w:tc>
      </w:tr>
    </w:tbl>
    <w:tbl>
      <w:tblPr>
        <w:tblpPr w:leftFromText="180" w:rightFromText="180" w:vertAnchor="text" w:horzAnchor="margin" w:tblpY="997"/>
        <w:tblW w:w="1272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5"/>
        <w:gridCol w:w="3676"/>
        <w:gridCol w:w="3128"/>
        <w:gridCol w:w="3544"/>
        <w:gridCol w:w="851"/>
        <w:gridCol w:w="851"/>
      </w:tblGrid>
      <w:tr w:rsidR="00A56DBD" w:rsidRPr="00B8121E" w:rsidTr="003D4B06">
        <w:trPr>
          <w:trHeight w:val="7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6DBD" w:rsidRPr="00B8121E" w:rsidRDefault="00A56DBD" w:rsidP="00A56DB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6DBD" w:rsidRPr="00B8121E" w:rsidRDefault="00A56DBD" w:rsidP="00A56D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  <w:t>Осень пришла-7 ч.</w:t>
            </w:r>
          </w:p>
          <w:p w:rsidR="00A56DBD" w:rsidRPr="00B8121E" w:rsidRDefault="00A56DBD" w:rsidP="00A56DB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</w:p>
          <w:p w:rsidR="00A56DBD" w:rsidRPr="007747EF" w:rsidRDefault="00A56DBD" w:rsidP="00A56DBD">
            <w:pPr>
              <w:spacing w:after="0" w:line="240" w:lineRule="auto"/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</w:pPr>
            <w:r w:rsidRPr="007747EF">
              <w:rPr>
                <w:rFonts w:ascii="Times New Roman" w:hAnsi="Times New Roman" w:cs="Times New Roman"/>
                <w:b/>
                <w:noProof/>
                <w:sz w:val="20"/>
                <w:szCs w:val="20"/>
              </w:rPr>
              <w:t>1 четверть</w:t>
            </w:r>
          </w:p>
          <w:p w:rsidR="00A56DBD" w:rsidRPr="00B8121E" w:rsidRDefault="00A56DBD" w:rsidP="00A56DBD">
            <w:pPr>
              <w:spacing w:after="0" w:line="240" w:lineRule="auto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B8121E">
              <w:rPr>
                <w:rFonts w:ascii="Times New Roman" w:hAnsi="Times New Roman" w:cs="Times New Roman"/>
                <w:noProof/>
                <w:sz w:val="20"/>
                <w:szCs w:val="20"/>
              </w:rPr>
              <w:t xml:space="preserve">Знакомство с учебником </w:t>
            </w:r>
            <w:proofErr w:type="spellStart"/>
            <w:r w:rsidRPr="00B812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С.П.Щипачёв</w:t>
            </w:r>
            <w:proofErr w:type="spellEnd"/>
            <w:r w:rsidRPr="00B812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«Подсолнух»</w:t>
            </w:r>
          </w:p>
        </w:tc>
        <w:tc>
          <w:tcPr>
            <w:tcW w:w="312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6DBD" w:rsidRPr="00B8121E" w:rsidRDefault="00A56DBD" w:rsidP="00A56DBD">
            <w:pPr>
              <w:pStyle w:val="afa"/>
              <w:rPr>
                <w:rFonts w:ascii="Times New Roman" w:hAnsi="Times New Roman"/>
                <w:noProof/>
                <w:sz w:val="20"/>
                <w:szCs w:val="20"/>
              </w:rPr>
            </w:pPr>
            <w:r w:rsidRPr="00B8121E">
              <w:rPr>
                <w:rFonts w:ascii="Times New Roman" w:hAnsi="Times New Roman"/>
                <w:i/>
                <w:iCs/>
                <w:noProof/>
                <w:sz w:val="20"/>
                <w:szCs w:val="20"/>
              </w:rPr>
              <w:t>Воспринимать на слух</w:t>
            </w:r>
            <w:r w:rsidRPr="00B8121E">
              <w:rPr>
                <w:rFonts w:ascii="Times New Roman" w:hAnsi="Times New Roman"/>
                <w:noProof/>
                <w:sz w:val="20"/>
                <w:szCs w:val="20"/>
              </w:rPr>
              <w:t xml:space="preserve"> художественное произведение, </w:t>
            </w:r>
            <w:r w:rsidRPr="00B8121E">
              <w:rPr>
                <w:rFonts w:ascii="Times New Roman" w:hAnsi="Times New Roman"/>
                <w:i/>
                <w:iCs/>
                <w:noProof/>
                <w:sz w:val="20"/>
                <w:szCs w:val="20"/>
              </w:rPr>
              <w:t xml:space="preserve">Читать вслух </w:t>
            </w:r>
            <w:r w:rsidRPr="00B8121E">
              <w:rPr>
                <w:rFonts w:ascii="Times New Roman" w:hAnsi="Times New Roman"/>
                <w:noProof/>
                <w:sz w:val="20"/>
                <w:szCs w:val="20"/>
              </w:rPr>
              <w:t xml:space="preserve">осмысленно, выразительно, </w:t>
            </w:r>
            <w:r w:rsidRPr="00B8121E">
              <w:rPr>
                <w:rFonts w:ascii="Times New Roman" w:hAnsi="Times New Roman"/>
                <w:i/>
                <w:iCs/>
                <w:noProof/>
                <w:sz w:val="20"/>
                <w:szCs w:val="20"/>
              </w:rPr>
              <w:t>передавать</w:t>
            </w:r>
            <w:r w:rsidRPr="00B8121E">
              <w:rPr>
                <w:rFonts w:ascii="Times New Roman" w:hAnsi="Times New Roman"/>
                <w:noProof/>
                <w:sz w:val="20"/>
                <w:szCs w:val="20"/>
              </w:rPr>
              <w:t xml:space="preserve"> нужную интонацию.</w:t>
            </w:r>
          </w:p>
          <w:p w:rsidR="00A56DBD" w:rsidRPr="00B8121E" w:rsidRDefault="00A56DBD" w:rsidP="00A56DBD">
            <w:pPr>
              <w:pStyle w:val="afa"/>
              <w:rPr>
                <w:rFonts w:ascii="Times New Roman" w:hAnsi="Times New Roman"/>
                <w:noProof/>
                <w:sz w:val="20"/>
                <w:szCs w:val="20"/>
              </w:rPr>
            </w:pPr>
            <w:r w:rsidRPr="00B8121E">
              <w:rPr>
                <w:rFonts w:ascii="Times New Roman" w:hAnsi="Times New Roman"/>
                <w:i/>
                <w:iCs/>
                <w:noProof/>
                <w:sz w:val="20"/>
                <w:szCs w:val="20"/>
              </w:rPr>
              <w:t>Пересказывать</w:t>
            </w:r>
            <w:r w:rsidRPr="00B8121E">
              <w:rPr>
                <w:rFonts w:ascii="Times New Roman" w:hAnsi="Times New Roman"/>
                <w:noProof/>
                <w:sz w:val="20"/>
                <w:szCs w:val="20"/>
              </w:rPr>
              <w:t xml:space="preserve"> произведение выборочно, кратко.</w:t>
            </w:r>
          </w:p>
          <w:p w:rsidR="00A56DBD" w:rsidRPr="00B8121E" w:rsidRDefault="00A56DBD" w:rsidP="00A56DBD">
            <w:pPr>
              <w:pStyle w:val="afa"/>
              <w:rPr>
                <w:rFonts w:ascii="Times New Roman" w:hAnsi="Times New Roman"/>
                <w:noProof/>
                <w:sz w:val="20"/>
                <w:szCs w:val="20"/>
              </w:rPr>
            </w:pPr>
            <w:r w:rsidRPr="00B8121E">
              <w:rPr>
                <w:rFonts w:ascii="Times New Roman" w:hAnsi="Times New Roman"/>
                <w:i/>
                <w:iCs/>
                <w:noProof/>
                <w:sz w:val="20"/>
                <w:szCs w:val="20"/>
              </w:rPr>
              <w:t>Выделять</w:t>
            </w:r>
            <w:r w:rsidRPr="00B8121E">
              <w:rPr>
                <w:rFonts w:ascii="Times New Roman" w:hAnsi="Times New Roman"/>
                <w:noProof/>
                <w:sz w:val="20"/>
                <w:szCs w:val="20"/>
              </w:rPr>
              <w:t xml:space="preserve"> в тексте фрагменты для ответа на вопрос.</w:t>
            </w:r>
          </w:p>
          <w:p w:rsidR="00A56DBD" w:rsidRPr="00B8121E" w:rsidRDefault="00A56DBD" w:rsidP="00A56DBD">
            <w:pPr>
              <w:pStyle w:val="afa"/>
              <w:rPr>
                <w:rFonts w:ascii="Times New Roman" w:hAnsi="Times New Roman"/>
                <w:noProof/>
                <w:sz w:val="20"/>
                <w:szCs w:val="20"/>
              </w:rPr>
            </w:pPr>
            <w:r w:rsidRPr="00B8121E">
              <w:rPr>
                <w:rFonts w:ascii="Times New Roman" w:hAnsi="Times New Roman"/>
                <w:i/>
                <w:iCs/>
                <w:noProof/>
                <w:sz w:val="20"/>
                <w:szCs w:val="20"/>
              </w:rPr>
              <w:t>Объяснять</w:t>
            </w:r>
            <w:r w:rsidRPr="00B8121E">
              <w:rPr>
                <w:rFonts w:ascii="Times New Roman" w:hAnsi="Times New Roman"/>
                <w:noProof/>
                <w:sz w:val="20"/>
                <w:szCs w:val="20"/>
              </w:rPr>
              <w:t xml:space="preserve"> смысл названия произведения. </w:t>
            </w:r>
            <w:r w:rsidRPr="00B8121E">
              <w:rPr>
                <w:rFonts w:ascii="Times New Roman" w:hAnsi="Times New Roman"/>
                <w:i/>
                <w:iCs/>
                <w:noProof/>
                <w:sz w:val="20"/>
                <w:szCs w:val="20"/>
              </w:rPr>
              <w:t>Выявлять</w:t>
            </w:r>
            <w:r w:rsidRPr="00B8121E">
              <w:rPr>
                <w:rFonts w:ascii="Times New Roman" w:hAnsi="Times New Roman"/>
                <w:noProof/>
                <w:sz w:val="20"/>
                <w:szCs w:val="20"/>
              </w:rPr>
              <w:t xml:space="preserve"> основную мысль произведения. </w:t>
            </w:r>
          </w:p>
          <w:p w:rsidR="00A56DBD" w:rsidRPr="00B8121E" w:rsidRDefault="00A56DBD" w:rsidP="00A56DBD">
            <w:pPr>
              <w:pStyle w:val="afa"/>
              <w:rPr>
                <w:rFonts w:ascii="Times New Roman" w:hAnsi="Times New Roman"/>
                <w:noProof/>
                <w:sz w:val="20"/>
                <w:szCs w:val="20"/>
              </w:rPr>
            </w:pPr>
            <w:r w:rsidRPr="00B8121E">
              <w:rPr>
                <w:rFonts w:ascii="Times New Roman" w:hAnsi="Times New Roman"/>
                <w:i/>
                <w:iCs/>
                <w:noProof/>
                <w:sz w:val="20"/>
                <w:szCs w:val="20"/>
              </w:rPr>
              <w:t xml:space="preserve">Находить </w:t>
            </w:r>
            <w:r w:rsidRPr="00B8121E">
              <w:rPr>
                <w:rFonts w:ascii="Times New Roman" w:hAnsi="Times New Roman"/>
                <w:noProof/>
                <w:sz w:val="20"/>
                <w:szCs w:val="20"/>
              </w:rPr>
              <w:t xml:space="preserve">сравнения в тексте произведения. </w:t>
            </w:r>
            <w:r w:rsidRPr="00B8121E">
              <w:rPr>
                <w:rFonts w:ascii="Times New Roman" w:hAnsi="Times New Roman"/>
                <w:i/>
                <w:iCs/>
                <w:noProof/>
                <w:sz w:val="20"/>
                <w:szCs w:val="20"/>
              </w:rPr>
              <w:t xml:space="preserve">Придумывать </w:t>
            </w:r>
            <w:r w:rsidRPr="00B8121E">
              <w:rPr>
                <w:rFonts w:ascii="Times New Roman" w:hAnsi="Times New Roman"/>
                <w:noProof/>
                <w:sz w:val="20"/>
                <w:szCs w:val="20"/>
              </w:rPr>
              <w:t>сравнения и использовать их в собственной речи.</w:t>
            </w:r>
          </w:p>
          <w:p w:rsidR="00A56DBD" w:rsidRPr="00B8121E" w:rsidRDefault="00A56DBD" w:rsidP="00A56DBD">
            <w:pPr>
              <w:pStyle w:val="afa"/>
              <w:rPr>
                <w:rFonts w:ascii="Times New Roman" w:hAnsi="Times New Roman"/>
                <w:noProof/>
                <w:sz w:val="20"/>
                <w:szCs w:val="20"/>
              </w:rPr>
            </w:pPr>
            <w:r w:rsidRPr="00B8121E">
              <w:rPr>
                <w:rFonts w:ascii="Times New Roman" w:hAnsi="Times New Roman"/>
                <w:i/>
                <w:iCs/>
                <w:noProof/>
                <w:sz w:val="20"/>
                <w:szCs w:val="20"/>
              </w:rPr>
              <w:t>Сопоставлять</w:t>
            </w:r>
            <w:r w:rsidRPr="00B8121E">
              <w:rPr>
                <w:rFonts w:ascii="Times New Roman" w:hAnsi="Times New Roman"/>
                <w:noProof/>
                <w:sz w:val="20"/>
                <w:szCs w:val="20"/>
              </w:rPr>
              <w:t xml:space="preserve"> картины природы в произведениях разных авторов.</w:t>
            </w:r>
          </w:p>
          <w:p w:rsidR="00A56DBD" w:rsidRPr="00B8121E" w:rsidRDefault="00A56DBD" w:rsidP="00A56DBD">
            <w:pPr>
              <w:pStyle w:val="afa"/>
              <w:rPr>
                <w:rFonts w:ascii="Times New Roman" w:hAnsi="Times New Roman"/>
                <w:noProof/>
                <w:sz w:val="20"/>
                <w:szCs w:val="20"/>
              </w:rPr>
            </w:pPr>
            <w:r w:rsidRPr="00B8121E">
              <w:rPr>
                <w:rFonts w:ascii="Times New Roman" w:hAnsi="Times New Roman"/>
                <w:i/>
                <w:iCs/>
                <w:noProof/>
                <w:sz w:val="20"/>
                <w:szCs w:val="20"/>
              </w:rPr>
              <w:t>Оценивать</w:t>
            </w:r>
            <w:r w:rsidRPr="00B8121E">
              <w:rPr>
                <w:rFonts w:ascii="Times New Roman" w:hAnsi="Times New Roman"/>
                <w:noProof/>
                <w:sz w:val="20"/>
                <w:szCs w:val="20"/>
              </w:rPr>
              <w:t xml:space="preserve"> свои эмоциональные реакции.</w:t>
            </w:r>
            <w:r w:rsidRPr="00B8121E">
              <w:rPr>
                <w:rFonts w:ascii="Times New Roman" w:hAnsi="Times New Roman"/>
                <w:i/>
                <w:iCs/>
                <w:noProof/>
                <w:sz w:val="20"/>
                <w:szCs w:val="20"/>
              </w:rPr>
              <w:t xml:space="preserve"> Соотносить</w:t>
            </w:r>
            <w:r w:rsidRPr="00B8121E">
              <w:rPr>
                <w:rFonts w:ascii="Times New Roman" w:hAnsi="Times New Roman"/>
                <w:noProof/>
                <w:sz w:val="20"/>
                <w:szCs w:val="20"/>
              </w:rPr>
              <w:t xml:space="preserve"> жизненные наблюдения с читательскими впечатлениями.</w:t>
            </w:r>
          </w:p>
          <w:p w:rsidR="00A56DBD" w:rsidRPr="00B8121E" w:rsidRDefault="00A56DBD" w:rsidP="00A56DBD">
            <w:pPr>
              <w:pStyle w:val="afa"/>
              <w:rPr>
                <w:rFonts w:ascii="Times New Roman" w:hAnsi="Times New Roman"/>
                <w:noProof/>
                <w:sz w:val="20"/>
                <w:szCs w:val="20"/>
              </w:rPr>
            </w:pPr>
            <w:r w:rsidRPr="00B8121E">
              <w:rPr>
                <w:rFonts w:ascii="Times New Roman" w:hAnsi="Times New Roman"/>
                <w:i/>
                <w:iCs/>
                <w:noProof/>
                <w:sz w:val="20"/>
                <w:szCs w:val="20"/>
              </w:rPr>
              <w:t xml:space="preserve">Внимательно выслушивать </w:t>
            </w:r>
            <w:r w:rsidRPr="00B8121E">
              <w:rPr>
                <w:rFonts w:ascii="Times New Roman" w:hAnsi="Times New Roman"/>
                <w:noProof/>
                <w:sz w:val="20"/>
                <w:szCs w:val="20"/>
              </w:rPr>
              <w:t>собеседника и</w:t>
            </w:r>
            <w:r w:rsidRPr="00B8121E">
              <w:rPr>
                <w:rFonts w:ascii="Times New Roman" w:hAnsi="Times New Roman"/>
                <w:i/>
                <w:iCs/>
                <w:noProof/>
                <w:sz w:val="20"/>
                <w:szCs w:val="20"/>
              </w:rPr>
              <w:t xml:space="preserve"> оценивать </w:t>
            </w:r>
            <w:r w:rsidRPr="00B8121E">
              <w:rPr>
                <w:rFonts w:ascii="Times New Roman" w:hAnsi="Times New Roman"/>
                <w:noProof/>
                <w:sz w:val="20"/>
                <w:szCs w:val="20"/>
              </w:rPr>
              <w:t>его высказывание.</w:t>
            </w:r>
          </w:p>
          <w:p w:rsidR="00A56DBD" w:rsidRPr="00B8121E" w:rsidRDefault="00A56DBD" w:rsidP="00A56DBD">
            <w:pPr>
              <w:pStyle w:val="afa"/>
              <w:rPr>
                <w:rFonts w:ascii="Times New Roman" w:hAnsi="Times New Roman"/>
                <w:noProof/>
                <w:sz w:val="20"/>
                <w:szCs w:val="20"/>
              </w:rPr>
            </w:pPr>
            <w:r w:rsidRPr="00B8121E">
              <w:rPr>
                <w:rFonts w:ascii="Times New Roman" w:hAnsi="Times New Roman"/>
                <w:i/>
                <w:iCs/>
                <w:noProof/>
                <w:sz w:val="20"/>
                <w:szCs w:val="20"/>
              </w:rPr>
              <w:t xml:space="preserve">Находить в словаре </w:t>
            </w:r>
            <w:r w:rsidRPr="00B8121E">
              <w:rPr>
                <w:rFonts w:ascii="Times New Roman" w:hAnsi="Times New Roman"/>
                <w:noProof/>
                <w:sz w:val="20"/>
                <w:szCs w:val="20"/>
              </w:rPr>
              <w:t>в конце учебника значение слов, встречающихся в тексте произведения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56DBD" w:rsidRPr="00B8121E" w:rsidRDefault="00A56DBD" w:rsidP="00A56D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spellStart"/>
            <w:r w:rsidRPr="00B812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</w:t>
            </w:r>
            <w:r w:rsidRPr="00B8121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.:</w:t>
            </w:r>
            <w:r w:rsidRPr="00B812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положительно</w:t>
            </w:r>
            <w:proofErr w:type="spellEnd"/>
            <w:r w:rsidRPr="00B812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относиться к школе, проявлять желание учиться, интерес к способам решения новой задачи, чтению,</w:t>
            </w:r>
          </w:p>
          <w:p w:rsidR="00A56DBD" w:rsidRPr="00B8121E" w:rsidRDefault="00A56DBD" w:rsidP="00A56D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12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ведению диалога с автором.</w:t>
            </w:r>
          </w:p>
          <w:p w:rsidR="00A56DBD" w:rsidRPr="00B8121E" w:rsidRDefault="00A56DBD" w:rsidP="00A56D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812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</w:t>
            </w:r>
            <w:r w:rsidRPr="00B8121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.:</w:t>
            </w:r>
            <w:r w:rsidRPr="00B812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-уметь отбирать из своего опыта ту информацию, которая может пригодиться для решения проблемы.</w:t>
            </w:r>
          </w:p>
          <w:p w:rsidR="00A56DBD" w:rsidRPr="00B8121E" w:rsidRDefault="00A56DBD" w:rsidP="00A56D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121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  <w:r w:rsidRPr="00B812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находить в тексте незнакомые слова, определять их значения разными способами</w:t>
            </w:r>
          </w:p>
          <w:p w:rsidR="00A56DBD" w:rsidRPr="00B8121E" w:rsidRDefault="00A56DBD" w:rsidP="00A56D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812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</w:t>
            </w:r>
            <w:r w:rsidRPr="00B8121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.:</w:t>
            </w:r>
            <w:r w:rsidRPr="00B812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-уметь организовывать своё рабочее место и работу;</w:t>
            </w:r>
          </w:p>
          <w:p w:rsidR="00A56DBD" w:rsidRPr="00B8121E" w:rsidRDefault="00A56DBD" w:rsidP="00A56D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12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-сопоставлять свою работу с образцом; оценивать её по критериям, выработанным в классе.</w:t>
            </w:r>
          </w:p>
          <w:p w:rsidR="00A56DBD" w:rsidRPr="00B8121E" w:rsidRDefault="00A56DBD" w:rsidP="00A56D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812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</w:t>
            </w:r>
            <w:r w:rsidRPr="00B8121E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.:</w:t>
            </w:r>
            <w:r w:rsidRPr="00B812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оформлять свою мысль в устной речи;</w:t>
            </w:r>
          </w:p>
          <w:p w:rsidR="00A56DBD" w:rsidRPr="00B8121E" w:rsidRDefault="00A56DBD" w:rsidP="00A56D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812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-уметь задавать уточняющие вопросы;</w:t>
            </w:r>
          </w:p>
          <w:p w:rsidR="00A56DBD" w:rsidRPr="00B8121E" w:rsidRDefault="00A56DBD" w:rsidP="00A56DBD">
            <w:pPr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8121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осознанно читать вслух и про себя.</w:t>
            </w:r>
          </w:p>
          <w:p w:rsidR="00A56DBD" w:rsidRPr="00B8121E" w:rsidRDefault="00A56DBD" w:rsidP="00A56DBD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</w:p>
          <w:p w:rsidR="00A56DBD" w:rsidRPr="00B8121E" w:rsidRDefault="00A56DBD" w:rsidP="00A56DBD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</w:p>
          <w:p w:rsidR="00A56DBD" w:rsidRPr="00B8121E" w:rsidRDefault="00A56DBD" w:rsidP="00A56DBD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</w:p>
          <w:p w:rsidR="00A56DBD" w:rsidRPr="00B8121E" w:rsidRDefault="00A56DBD" w:rsidP="00A56DBD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</w:p>
          <w:p w:rsidR="00A56DBD" w:rsidRPr="00B8121E" w:rsidRDefault="00A56DBD" w:rsidP="00A56DBD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</w:p>
          <w:p w:rsidR="00A56DBD" w:rsidRPr="00B8121E" w:rsidRDefault="00A56DBD" w:rsidP="00A56DBD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</w:p>
          <w:p w:rsidR="00A56DBD" w:rsidRPr="00B8121E" w:rsidRDefault="00A56DBD" w:rsidP="00A56DBD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</w:p>
          <w:p w:rsidR="00A56DBD" w:rsidRPr="00B8121E" w:rsidRDefault="00A56DBD" w:rsidP="00A56DBD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</w:p>
          <w:p w:rsidR="00A56DBD" w:rsidRPr="00B8121E" w:rsidRDefault="00A56DBD" w:rsidP="00A56DBD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</w:p>
          <w:p w:rsidR="00A56DBD" w:rsidRPr="00B8121E" w:rsidRDefault="00A56DBD" w:rsidP="00A56DBD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</w:p>
          <w:p w:rsidR="00A56DBD" w:rsidRPr="00B8121E" w:rsidRDefault="00A56DBD" w:rsidP="00A56DBD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  <w:r w:rsidRPr="00B8121E">
              <w:rPr>
                <w:rFonts w:ascii="Times New Roman" w:hAnsi="Times New Roman"/>
                <w:sz w:val="20"/>
                <w:szCs w:val="20"/>
              </w:rPr>
              <w:t>Л.: Учебно-</w:t>
            </w:r>
            <w:proofErr w:type="spellStart"/>
            <w:r w:rsidRPr="00B8121E">
              <w:rPr>
                <w:rFonts w:ascii="Times New Roman" w:hAnsi="Times New Roman"/>
                <w:sz w:val="20"/>
                <w:szCs w:val="20"/>
              </w:rPr>
              <w:t>познавательныйинтереск</w:t>
            </w:r>
            <w:proofErr w:type="spellEnd"/>
            <w:r w:rsidRPr="00B8121E">
              <w:rPr>
                <w:rFonts w:ascii="Times New Roman" w:hAnsi="Times New Roman"/>
                <w:sz w:val="20"/>
                <w:szCs w:val="20"/>
              </w:rPr>
              <w:t xml:space="preserve"> новому учебному материалу;</w:t>
            </w:r>
          </w:p>
          <w:p w:rsidR="00A56DBD" w:rsidRPr="00B8121E" w:rsidRDefault="00A56DBD" w:rsidP="00A56DBD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  <w:r w:rsidRPr="00B8121E">
              <w:rPr>
                <w:rFonts w:ascii="Times New Roman" w:hAnsi="Times New Roman"/>
                <w:sz w:val="20"/>
                <w:szCs w:val="20"/>
              </w:rPr>
              <w:t>П.: осуществлять поиск необходимой информации;</w:t>
            </w:r>
          </w:p>
          <w:p w:rsidR="00A56DBD" w:rsidRPr="00B8121E" w:rsidRDefault="00A56DBD" w:rsidP="00A56DBD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  <w:r w:rsidRPr="00B8121E">
              <w:rPr>
                <w:rFonts w:ascii="Times New Roman" w:hAnsi="Times New Roman"/>
                <w:sz w:val="20"/>
                <w:szCs w:val="20"/>
              </w:rPr>
              <w:t>- анализировать информацию, строить рассуждения.</w:t>
            </w:r>
          </w:p>
          <w:p w:rsidR="00A56DBD" w:rsidRPr="00B8121E" w:rsidRDefault="00A56DBD" w:rsidP="00A56DBD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  <w:r w:rsidRPr="00B8121E">
              <w:rPr>
                <w:rFonts w:ascii="Times New Roman" w:hAnsi="Times New Roman"/>
                <w:sz w:val="20"/>
                <w:szCs w:val="20"/>
              </w:rPr>
              <w:lastRenderedPageBreak/>
              <w:t>Р.: организовывать своё рабочее место и работу;</w:t>
            </w:r>
          </w:p>
          <w:p w:rsidR="00A56DBD" w:rsidRPr="00B8121E" w:rsidRDefault="00A56DBD" w:rsidP="00A56DBD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  <w:r w:rsidRPr="00B8121E">
              <w:rPr>
                <w:rFonts w:ascii="Times New Roman" w:hAnsi="Times New Roman"/>
                <w:sz w:val="20"/>
                <w:szCs w:val="20"/>
              </w:rPr>
              <w:t>-выбирает действия в соответствии с поставленной задачей и условиями её реализации.</w:t>
            </w:r>
          </w:p>
          <w:p w:rsidR="00A56DBD" w:rsidRPr="00B8121E" w:rsidRDefault="00A56DBD" w:rsidP="00A56DBD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8121E">
              <w:rPr>
                <w:rFonts w:ascii="Times New Roman" w:hAnsi="Times New Roman"/>
                <w:sz w:val="20"/>
                <w:szCs w:val="20"/>
              </w:rPr>
              <w:t>К.:оформлять</w:t>
            </w:r>
            <w:proofErr w:type="spellEnd"/>
            <w:r w:rsidRPr="00B8121E">
              <w:rPr>
                <w:rFonts w:ascii="Times New Roman" w:hAnsi="Times New Roman"/>
                <w:sz w:val="20"/>
                <w:szCs w:val="20"/>
              </w:rPr>
              <w:t xml:space="preserve"> свою мысль в </w:t>
            </w:r>
            <w:proofErr w:type="spellStart"/>
            <w:r w:rsidRPr="00B8121E">
              <w:rPr>
                <w:rFonts w:ascii="Times New Roman" w:hAnsi="Times New Roman"/>
                <w:sz w:val="20"/>
                <w:szCs w:val="20"/>
              </w:rPr>
              <w:t>монологическоеречевое</w:t>
            </w:r>
            <w:proofErr w:type="spellEnd"/>
            <w:r w:rsidRPr="00B8121E">
              <w:rPr>
                <w:rFonts w:ascii="Times New Roman" w:hAnsi="Times New Roman"/>
                <w:sz w:val="20"/>
                <w:szCs w:val="20"/>
              </w:rPr>
              <w:t xml:space="preserve"> высказывание небольшого объёма;</w:t>
            </w:r>
          </w:p>
          <w:p w:rsidR="00A56DBD" w:rsidRPr="00B8121E" w:rsidRDefault="00A56DBD" w:rsidP="00A56DBD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  <w:r w:rsidRPr="00B8121E">
              <w:rPr>
                <w:rFonts w:ascii="Times New Roman" w:hAnsi="Times New Roman"/>
                <w:sz w:val="20"/>
                <w:szCs w:val="20"/>
              </w:rPr>
              <w:t>- учитывает разные мнения и интересы и обосновывает собственную позицию.</w:t>
            </w:r>
          </w:p>
          <w:p w:rsidR="00A56DBD" w:rsidRPr="00B8121E" w:rsidRDefault="00A56DBD" w:rsidP="00A56DBD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  <w:r w:rsidRPr="00B8121E">
              <w:rPr>
                <w:rFonts w:ascii="Times New Roman" w:hAnsi="Times New Roman"/>
                <w:sz w:val="20"/>
                <w:szCs w:val="20"/>
              </w:rPr>
              <w:t>П.: сравнивать и группировать предметы, их образы по заданным основаниям;</w:t>
            </w:r>
          </w:p>
          <w:p w:rsidR="00A56DBD" w:rsidRPr="00B8121E" w:rsidRDefault="00A56DBD" w:rsidP="00A56DBD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  <w:r w:rsidRPr="00B8121E">
              <w:rPr>
                <w:rFonts w:ascii="Times New Roman" w:hAnsi="Times New Roman"/>
                <w:sz w:val="20"/>
                <w:szCs w:val="20"/>
              </w:rPr>
              <w:t xml:space="preserve">-осуществляет поиск </w:t>
            </w:r>
            <w:proofErr w:type="spellStart"/>
            <w:r w:rsidRPr="00B8121E">
              <w:rPr>
                <w:rFonts w:ascii="Times New Roman" w:hAnsi="Times New Roman"/>
                <w:sz w:val="20"/>
                <w:szCs w:val="20"/>
              </w:rPr>
              <w:t>информациидля</w:t>
            </w:r>
            <w:proofErr w:type="spellEnd"/>
            <w:r w:rsidRPr="00B8121E">
              <w:rPr>
                <w:rFonts w:ascii="Times New Roman" w:hAnsi="Times New Roman"/>
                <w:sz w:val="20"/>
                <w:szCs w:val="20"/>
              </w:rPr>
              <w:t xml:space="preserve"> выполнения учебных зада-</w:t>
            </w:r>
            <w:proofErr w:type="spellStart"/>
            <w:r w:rsidRPr="00B8121E">
              <w:rPr>
                <w:rFonts w:ascii="Times New Roman" w:hAnsi="Times New Roman"/>
                <w:sz w:val="20"/>
                <w:szCs w:val="20"/>
              </w:rPr>
              <w:t>ний</w:t>
            </w:r>
            <w:proofErr w:type="spellEnd"/>
            <w:r w:rsidRPr="00B8121E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A56DBD" w:rsidRPr="00B8121E" w:rsidRDefault="00A56DBD" w:rsidP="00A56DBD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  <w:r w:rsidRPr="00B8121E">
              <w:rPr>
                <w:rFonts w:ascii="Times New Roman" w:hAnsi="Times New Roman"/>
                <w:sz w:val="20"/>
                <w:szCs w:val="20"/>
              </w:rPr>
              <w:t>Р.: в сотрудничестве с учителем ставить новые учебные задачи;</w:t>
            </w:r>
          </w:p>
          <w:p w:rsidR="00A56DBD" w:rsidRPr="00B8121E" w:rsidRDefault="00A56DBD" w:rsidP="00A56DBD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  <w:r w:rsidRPr="00B8121E">
              <w:rPr>
                <w:rFonts w:ascii="Times New Roman" w:hAnsi="Times New Roman"/>
                <w:sz w:val="20"/>
                <w:szCs w:val="20"/>
              </w:rPr>
              <w:t>- преобразовывать практическую задачу в познавательную.</w:t>
            </w:r>
          </w:p>
          <w:p w:rsidR="00A56DBD" w:rsidRPr="00B8121E" w:rsidRDefault="00A56DBD" w:rsidP="00A56DBD">
            <w:pPr>
              <w:pStyle w:val="afa"/>
              <w:rPr>
                <w:rFonts w:ascii="Times New Roman" w:hAnsi="Times New Roman"/>
                <w:b/>
                <w:sz w:val="20"/>
                <w:szCs w:val="20"/>
              </w:rPr>
            </w:pPr>
            <w:r w:rsidRPr="00B8121E">
              <w:rPr>
                <w:rFonts w:ascii="Times New Roman" w:hAnsi="Times New Roman"/>
                <w:sz w:val="20"/>
                <w:szCs w:val="20"/>
              </w:rPr>
              <w:t>К.:</w:t>
            </w:r>
            <w:proofErr w:type="spellStart"/>
            <w:r w:rsidRPr="00B8121E">
              <w:rPr>
                <w:rFonts w:ascii="Times New Roman" w:hAnsi="Times New Roman"/>
                <w:sz w:val="20"/>
                <w:szCs w:val="20"/>
              </w:rPr>
              <w:t>аргументироватьсвою</w:t>
            </w:r>
            <w:proofErr w:type="spellEnd"/>
            <w:r w:rsidRPr="00B8121E">
              <w:rPr>
                <w:rFonts w:ascii="Times New Roman" w:hAnsi="Times New Roman"/>
                <w:sz w:val="20"/>
                <w:szCs w:val="20"/>
              </w:rPr>
              <w:t xml:space="preserve"> позицию и координировать её с позициями партнёров в сотрудничестве при выработке общего решения в совместной </w:t>
            </w:r>
            <w:proofErr w:type="spellStart"/>
            <w:r w:rsidRPr="00B8121E">
              <w:rPr>
                <w:rFonts w:ascii="Times New Roman" w:hAnsi="Times New Roman"/>
                <w:sz w:val="20"/>
                <w:szCs w:val="20"/>
              </w:rPr>
              <w:t>деятельностиприятии</w:t>
            </w:r>
            <w:proofErr w:type="spellEnd"/>
            <w:r w:rsidRPr="00B8121E">
              <w:rPr>
                <w:rFonts w:ascii="Times New Roman" w:hAnsi="Times New Roman"/>
                <w:sz w:val="20"/>
                <w:szCs w:val="20"/>
              </w:rPr>
              <w:t xml:space="preserve"> разных родов искусства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6DBD" w:rsidRPr="00B8121E" w:rsidRDefault="00A56DBD" w:rsidP="00A56D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04.09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6DBD" w:rsidRPr="00B8121E" w:rsidRDefault="00A56DBD" w:rsidP="00A56DB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04.09</w:t>
            </w:r>
          </w:p>
        </w:tc>
      </w:tr>
      <w:tr w:rsidR="00A56DBD" w:rsidRPr="00B8121E" w:rsidTr="003D4B0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6DBD" w:rsidRPr="00B8121E" w:rsidRDefault="00A56DBD" w:rsidP="00A56DB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6DBD" w:rsidRPr="00B8121E" w:rsidRDefault="00A56DBD" w:rsidP="00A56D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812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И.З.Суриков</w:t>
            </w:r>
            <w:proofErr w:type="spellEnd"/>
            <w:r w:rsidRPr="00B812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«Степь» </w:t>
            </w:r>
          </w:p>
          <w:p w:rsidR="00A56DBD" w:rsidRPr="00B8121E" w:rsidRDefault="00A56DBD" w:rsidP="00A56DBD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812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И.С.Соколов</w:t>
            </w:r>
            <w:proofErr w:type="spellEnd"/>
            <w:r w:rsidRPr="00B812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-Микитов «</w:t>
            </w:r>
            <w:proofErr w:type="spellStart"/>
            <w:r w:rsidRPr="00B812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Вертушинка</w:t>
            </w:r>
            <w:proofErr w:type="spellEnd"/>
            <w:r w:rsidRPr="00B812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31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6DBD" w:rsidRPr="00B8121E" w:rsidRDefault="00A56DBD" w:rsidP="00A56D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6DBD" w:rsidRPr="00B8121E" w:rsidRDefault="00A56DBD" w:rsidP="00A56DBD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A56DBD" w:rsidRPr="00B8121E" w:rsidRDefault="00A56DBD" w:rsidP="00A56DBD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08.09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A56DBD" w:rsidRPr="00B8121E" w:rsidRDefault="00A56DBD" w:rsidP="00A56DBD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08.09</w:t>
            </w:r>
          </w:p>
        </w:tc>
      </w:tr>
      <w:tr w:rsidR="00A56DBD" w:rsidRPr="00B8121E" w:rsidTr="003D4B06">
        <w:trPr>
          <w:trHeight w:val="34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6DBD" w:rsidRPr="00B8121E" w:rsidRDefault="00A56DBD" w:rsidP="00A56DB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6DBD" w:rsidRPr="00B8121E" w:rsidRDefault="00A56DBD" w:rsidP="00A56D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812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О.О.Дриз</w:t>
            </w:r>
            <w:proofErr w:type="spellEnd"/>
            <w:r w:rsidRPr="00B812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«Кончилось лето»</w:t>
            </w:r>
          </w:p>
          <w:p w:rsidR="00A56DBD" w:rsidRPr="00B8121E" w:rsidRDefault="00A56DBD" w:rsidP="00A56D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6DBD" w:rsidRPr="00B8121E" w:rsidRDefault="00A56DBD" w:rsidP="00A56D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6DBD" w:rsidRPr="00B8121E" w:rsidRDefault="00A56DBD" w:rsidP="00A56DBD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A56DBD" w:rsidRPr="00B8121E" w:rsidRDefault="00A56DBD" w:rsidP="00A56DBD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11.09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A56DBD" w:rsidRPr="00B8121E" w:rsidRDefault="00A56DBD" w:rsidP="00A56DBD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11.09</w:t>
            </w:r>
          </w:p>
        </w:tc>
      </w:tr>
      <w:tr w:rsidR="00A56DBD" w:rsidRPr="00B8121E" w:rsidTr="003D4B06">
        <w:trPr>
          <w:trHeight w:val="6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6DBD" w:rsidRPr="00B8121E" w:rsidRDefault="00A56DBD" w:rsidP="00A56DB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6DBD" w:rsidRPr="00B8121E" w:rsidRDefault="00A56DBD" w:rsidP="00A56DBD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  <w:r w:rsidRPr="00B8121E">
              <w:rPr>
                <w:rFonts w:ascii="Times New Roman" w:hAnsi="Times New Roman"/>
                <w:b/>
                <w:i/>
                <w:sz w:val="20"/>
                <w:szCs w:val="20"/>
              </w:rPr>
              <w:t>Здравствуй, осень</w:t>
            </w:r>
          </w:p>
          <w:p w:rsidR="00A56DBD" w:rsidRPr="00B8121E" w:rsidRDefault="00A56DBD" w:rsidP="00A56DBD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8121E">
              <w:rPr>
                <w:rFonts w:ascii="Times New Roman" w:hAnsi="Times New Roman"/>
                <w:sz w:val="20"/>
                <w:szCs w:val="20"/>
              </w:rPr>
              <w:t>М.М.Пришвин</w:t>
            </w:r>
            <w:proofErr w:type="spellEnd"/>
            <w:r w:rsidRPr="00B8121E">
              <w:rPr>
                <w:rFonts w:ascii="Times New Roman" w:hAnsi="Times New Roman"/>
                <w:sz w:val="20"/>
                <w:szCs w:val="20"/>
              </w:rPr>
              <w:t xml:space="preserve"> «Полянка в лесу»</w:t>
            </w:r>
          </w:p>
          <w:p w:rsidR="00A56DBD" w:rsidRPr="00B8121E" w:rsidRDefault="00A56DBD" w:rsidP="00A56DBD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8121E">
              <w:rPr>
                <w:rFonts w:ascii="Times New Roman" w:hAnsi="Times New Roman"/>
                <w:sz w:val="20"/>
                <w:szCs w:val="20"/>
              </w:rPr>
              <w:t>А.Н.Майков</w:t>
            </w:r>
            <w:proofErr w:type="spellEnd"/>
            <w:r w:rsidRPr="00B8121E">
              <w:rPr>
                <w:rFonts w:ascii="Times New Roman" w:hAnsi="Times New Roman"/>
                <w:sz w:val="20"/>
                <w:szCs w:val="20"/>
              </w:rPr>
              <w:t xml:space="preserve"> «Осень»</w:t>
            </w:r>
          </w:p>
        </w:tc>
        <w:tc>
          <w:tcPr>
            <w:tcW w:w="31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6DBD" w:rsidRPr="00B8121E" w:rsidRDefault="00A56DBD" w:rsidP="00A56D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6DBD" w:rsidRPr="00B8121E" w:rsidRDefault="00A56DBD" w:rsidP="00A56DBD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A56DBD" w:rsidRPr="00B8121E" w:rsidRDefault="00A56DBD" w:rsidP="00A56DBD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15.09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A56DBD" w:rsidRPr="00B8121E" w:rsidRDefault="00A56DBD" w:rsidP="00A56DBD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15.09</w:t>
            </w:r>
          </w:p>
        </w:tc>
      </w:tr>
      <w:tr w:rsidR="00A56DBD" w:rsidRPr="00B8121E" w:rsidTr="003D4B06">
        <w:trPr>
          <w:trHeight w:val="85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6DBD" w:rsidRPr="00B8121E" w:rsidRDefault="00A56DBD" w:rsidP="00A56DB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6DBD" w:rsidRPr="00B8121E" w:rsidRDefault="00A56DBD" w:rsidP="00A56D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812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А.С.Пушкин</w:t>
            </w:r>
            <w:proofErr w:type="spellEnd"/>
          </w:p>
          <w:p w:rsidR="00A56DBD" w:rsidRPr="00B8121E" w:rsidRDefault="00A56DBD" w:rsidP="00A56D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«Уж небо осенью дышало..»</w:t>
            </w:r>
          </w:p>
          <w:p w:rsidR="00A56DBD" w:rsidRPr="00B8121E" w:rsidRDefault="00A56DBD" w:rsidP="00A56D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B812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К.Г.Паустовский</w:t>
            </w:r>
            <w:proofErr w:type="spellEnd"/>
            <w:r w:rsidRPr="00B812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«Прощание с летом».</w:t>
            </w:r>
          </w:p>
        </w:tc>
        <w:tc>
          <w:tcPr>
            <w:tcW w:w="31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6DBD" w:rsidRPr="00B8121E" w:rsidRDefault="00A56DBD" w:rsidP="00A56D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56DBD" w:rsidRPr="00B8121E" w:rsidRDefault="00A56DBD" w:rsidP="00A56DBD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A56DBD" w:rsidRPr="00B8121E" w:rsidRDefault="00A56DBD" w:rsidP="00A56DBD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18.09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A56DBD" w:rsidRPr="00B8121E" w:rsidRDefault="00A56DBD" w:rsidP="00A56DBD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18.09</w:t>
            </w:r>
          </w:p>
        </w:tc>
      </w:tr>
      <w:tr w:rsidR="00A56DBD" w:rsidRPr="00B8121E" w:rsidTr="003D4B06">
        <w:trPr>
          <w:trHeight w:val="68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6DBD" w:rsidRPr="00B8121E" w:rsidRDefault="00A56DBD" w:rsidP="00A56DB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6DBD" w:rsidRPr="00B8121E" w:rsidRDefault="00A56DBD" w:rsidP="00A56D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Рассказы об осени </w:t>
            </w:r>
            <w:r w:rsidRPr="00B8121E">
              <w:rPr>
                <w:rFonts w:ascii="Times New Roman" w:hAnsi="Times New Roman" w:cs="Times New Roman"/>
                <w:i/>
                <w:sz w:val="20"/>
                <w:szCs w:val="20"/>
                <w:lang w:eastAsia="ru-RU"/>
              </w:rPr>
              <w:t>Картинная галерея</w:t>
            </w:r>
            <w:r w:rsidRPr="00B812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. И. И. Машков «Натюрморт.  Камелия» Сочинение</w:t>
            </w:r>
          </w:p>
        </w:tc>
        <w:tc>
          <w:tcPr>
            <w:tcW w:w="3128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56DBD" w:rsidRPr="00B8121E" w:rsidRDefault="00A56DBD" w:rsidP="00A56DB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A56DBD" w:rsidRPr="00B8121E" w:rsidRDefault="00A56DBD" w:rsidP="00A56DBD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56DBD" w:rsidRPr="00B8121E" w:rsidRDefault="00A56DBD" w:rsidP="00A56DBD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22.09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A56DBD" w:rsidRPr="00B8121E" w:rsidRDefault="00A56DBD" w:rsidP="00A56DBD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22.09</w:t>
            </w:r>
          </w:p>
        </w:tc>
      </w:tr>
      <w:tr w:rsidR="003D4B06" w:rsidRPr="00B8121E" w:rsidTr="003D4B06">
        <w:trPr>
          <w:trHeight w:val="42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B06" w:rsidRPr="00B8121E" w:rsidRDefault="003D4B06" w:rsidP="00B8121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B06" w:rsidRPr="00B8121E" w:rsidRDefault="003D4B06" w:rsidP="00B8121E">
            <w:pPr>
              <w:pStyle w:val="afa"/>
              <w:rPr>
                <w:rFonts w:ascii="Times New Roman" w:hAnsi="Times New Roman"/>
                <w:b/>
                <w:noProof/>
                <w:sz w:val="20"/>
                <w:szCs w:val="20"/>
              </w:rPr>
            </w:pPr>
            <w:r w:rsidRPr="00B8121E">
              <w:rPr>
                <w:rFonts w:ascii="Times New Roman" w:hAnsi="Times New Roman"/>
                <w:b/>
                <w:noProof/>
                <w:sz w:val="20"/>
                <w:szCs w:val="20"/>
              </w:rPr>
              <w:t>Внеклассное чтение</w:t>
            </w:r>
          </w:p>
          <w:p w:rsidR="003D4B06" w:rsidRPr="00B8121E" w:rsidRDefault="003D4B06" w:rsidP="00B8121E">
            <w:pPr>
              <w:pStyle w:val="afa"/>
              <w:rPr>
                <w:rFonts w:ascii="Times New Roman" w:hAnsi="Times New Roman"/>
                <w:noProof/>
                <w:sz w:val="20"/>
                <w:szCs w:val="20"/>
                <w:lang w:eastAsia="en-US"/>
              </w:rPr>
            </w:pPr>
            <w:r w:rsidRPr="00B8121E">
              <w:rPr>
                <w:rFonts w:ascii="Times New Roman" w:hAnsi="Times New Roman"/>
                <w:noProof/>
                <w:sz w:val="20"/>
                <w:szCs w:val="20"/>
              </w:rPr>
              <w:t>Осень в произведениях русских писателей и поэтов</w:t>
            </w:r>
          </w:p>
        </w:tc>
        <w:tc>
          <w:tcPr>
            <w:tcW w:w="31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B06" w:rsidRPr="00B8121E" w:rsidRDefault="003D4B06" w:rsidP="00B812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D4B06" w:rsidRPr="00B8121E" w:rsidRDefault="003D4B06" w:rsidP="00B8121E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3D4B06" w:rsidRPr="00B8121E" w:rsidRDefault="0027630B" w:rsidP="00B8121E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25.09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3D4B06" w:rsidRPr="0014125B" w:rsidRDefault="0014125B" w:rsidP="00B8121E">
            <w:pPr>
              <w:pStyle w:val="afa"/>
              <w:rPr>
                <w:rFonts w:ascii="Times New Roman" w:hAnsi="Times New Roman"/>
                <w:sz w:val="20"/>
                <w:szCs w:val="20"/>
                <w:lang w:val="tt-RU"/>
              </w:rPr>
            </w:pPr>
            <w:r>
              <w:rPr>
                <w:rFonts w:ascii="Times New Roman" w:hAnsi="Times New Roman"/>
                <w:sz w:val="20"/>
                <w:szCs w:val="20"/>
                <w:lang w:val="tt-RU"/>
              </w:rPr>
              <w:t>25.09</w:t>
            </w:r>
          </w:p>
        </w:tc>
      </w:tr>
      <w:tr w:rsidR="003D4B06" w:rsidRPr="00B8121E" w:rsidTr="003D4B06">
        <w:trPr>
          <w:trHeight w:val="173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B06" w:rsidRPr="00B8121E" w:rsidRDefault="003D4B06" w:rsidP="00B8121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D4B06" w:rsidRPr="00B8121E" w:rsidRDefault="003D4B06" w:rsidP="00B8121E">
            <w:pPr>
              <w:spacing w:after="0" w:line="240" w:lineRule="auto"/>
              <w:rPr>
                <w:rFonts w:ascii="Times New Roman" w:hAnsi="Times New Roman" w:cs="Times New Roman"/>
                <w:b/>
                <w:iCs/>
                <w:noProof/>
                <w:sz w:val="20"/>
                <w:szCs w:val="20"/>
              </w:rPr>
            </w:pPr>
            <w:r w:rsidRPr="00B8121E">
              <w:rPr>
                <w:rFonts w:ascii="Times New Roman" w:hAnsi="Times New Roman" w:cs="Times New Roman"/>
                <w:b/>
                <w:iCs/>
                <w:noProof/>
                <w:sz w:val="20"/>
                <w:szCs w:val="20"/>
              </w:rPr>
              <w:t>Народные песни, сказки, пословицы -15 ч.</w:t>
            </w:r>
          </w:p>
          <w:p w:rsidR="003D4B06" w:rsidRPr="00B8121E" w:rsidRDefault="003D4B06" w:rsidP="00B8121E">
            <w:pPr>
              <w:spacing w:after="0" w:line="240" w:lineRule="auto"/>
              <w:rPr>
                <w:rFonts w:ascii="Times New Roman" w:hAnsi="Times New Roman" w:cs="Times New Roman"/>
                <w:b/>
                <w:iCs/>
                <w:noProof/>
                <w:sz w:val="20"/>
                <w:szCs w:val="20"/>
              </w:rPr>
            </w:pPr>
            <w:r w:rsidRPr="00B812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Русская народная песенка «Как на тоненький </w:t>
            </w:r>
            <w:proofErr w:type="gramStart"/>
            <w:r w:rsidRPr="00B812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ледок..</w:t>
            </w:r>
            <w:proofErr w:type="gramEnd"/>
            <w:r w:rsidRPr="00B8121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» Русская народная песенка «Ходит конь по бережку...» </w:t>
            </w:r>
          </w:p>
        </w:tc>
        <w:tc>
          <w:tcPr>
            <w:tcW w:w="31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D4B06" w:rsidRPr="00B8121E" w:rsidRDefault="003D4B06" w:rsidP="00B8121E">
            <w:pPr>
              <w:pStyle w:val="afa"/>
              <w:rPr>
                <w:rFonts w:ascii="Times New Roman" w:hAnsi="Times New Roman"/>
                <w:noProof/>
                <w:sz w:val="20"/>
                <w:szCs w:val="20"/>
              </w:rPr>
            </w:pPr>
            <w:r w:rsidRPr="00B8121E">
              <w:rPr>
                <w:rFonts w:ascii="Times New Roman" w:hAnsi="Times New Roman"/>
                <w:iCs/>
                <w:noProof/>
                <w:sz w:val="20"/>
                <w:szCs w:val="20"/>
              </w:rPr>
              <w:t>Читатьвыразительно</w:t>
            </w:r>
            <w:r w:rsidRPr="00B8121E">
              <w:rPr>
                <w:rFonts w:ascii="Times New Roman" w:hAnsi="Times New Roman"/>
                <w:noProof/>
                <w:sz w:val="20"/>
                <w:szCs w:val="20"/>
              </w:rPr>
              <w:t xml:space="preserve">, </w:t>
            </w:r>
            <w:r w:rsidRPr="00B8121E">
              <w:rPr>
                <w:rFonts w:ascii="Times New Roman" w:hAnsi="Times New Roman"/>
                <w:iCs/>
                <w:noProof/>
                <w:sz w:val="20"/>
                <w:szCs w:val="20"/>
              </w:rPr>
              <w:t>делать</w:t>
            </w:r>
            <w:r w:rsidRPr="00B8121E">
              <w:rPr>
                <w:rFonts w:ascii="Times New Roman" w:hAnsi="Times New Roman"/>
                <w:noProof/>
                <w:sz w:val="20"/>
                <w:szCs w:val="20"/>
              </w:rPr>
              <w:t xml:space="preserve"> смысловые, эмоционал-ные паузы, </w:t>
            </w:r>
            <w:r w:rsidRPr="00B8121E">
              <w:rPr>
                <w:rFonts w:ascii="Times New Roman" w:hAnsi="Times New Roman"/>
                <w:iCs/>
                <w:noProof/>
                <w:sz w:val="20"/>
                <w:szCs w:val="20"/>
              </w:rPr>
              <w:t>передавать</w:t>
            </w:r>
            <w:r w:rsidRPr="00B8121E">
              <w:rPr>
                <w:rFonts w:ascii="Times New Roman" w:hAnsi="Times New Roman"/>
                <w:noProof/>
                <w:sz w:val="20"/>
                <w:szCs w:val="20"/>
              </w:rPr>
              <w:t xml:space="preserve"> нужную интонацию.</w:t>
            </w:r>
          </w:p>
          <w:p w:rsidR="003D4B06" w:rsidRPr="00B8121E" w:rsidRDefault="003D4B06" w:rsidP="00B8121E">
            <w:pPr>
              <w:pStyle w:val="afa"/>
              <w:rPr>
                <w:rFonts w:ascii="Times New Roman" w:hAnsi="Times New Roman"/>
                <w:noProof/>
                <w:sz w:val="20"/>
                <w:szCs w:val="20"/>
              </w:rPr>
            </w:pPr>
            <w:r w:rsidRPr="00B8121E">
              <w:rPr>
                <w:rFonts w:ascii="Times New Roman" w:hAnsi="Times New Roman"/>
                <w:iCs/>
                <w:noProof/>
                <w:sz w:val="20"/>
                <w:szCs w:val="20"/>
              </w:rPr>
              <w:t>Пересказывать</w:t>
            </w:r>
            <w:r w:rsidRPr="00B8121E">
              <w:rPr>
                <w:rFonts w:ascii="Times New Roman" w:hAnsi="Times New Roman"/>
                <w:noProof/>
                <w:sz w:val="20"/>
                <w:szCs w:val="20"/>
              </w:rPr>
              <w:t xml:space="preserve"> фрагменты произведения, отдельные сюжетные линии, используя </w:t>
            </w:r>
            <w:r w:rsidRPr="00B8121E">
              <w:rPr>
                <w:rFonts w:ascii="Times New Roman" w:hAnsi="Times New Roman"/>
                <w:noProof/>
                <w:sz w:val="20"/>
                <w:szCs w:val="20"/>
              </w:rPr>
              <w:lastRenderedPageBreak/>
              <w:t>соответствующую лексику.</w:t>
            </w:r>
          </w:p>
          <w:p w:rsidR="003D4B06" w:rsidRPr="00B8121E" w:rsidRDefault="003D4B06" w:rsidP="00B8121E">
            <w:pPr>
              <w:pStyle w:val="afa"/>
              <w:rPr>
                <w:rFonts w:ascii="Times New Roman" w:hAnsi="Times New Roman"/>
                <w:noProof/>
                <w:sz w:val="20"/>
                <w:szCs w:val="20"/>
              </w:rPr>
            </w:pPr>
            <w:r w:rsidRPr="00B8121E">
              <w:rPr>
                <w:rFonts w:ascii="Times New Roman" w:hAnsi="Times New Roman"/>
                <w:iCs/>
                <w:noProof/>
                <w:sz w:val="20"/>
                <w:szCs w:val="20"/>
              </w:rPr>
              <w:t>Читать по ролям</w:t>
            </w:r>
            <w:r w:rsidRPr="00B8121E">
              <w:rPr>
                <w:rFonts w:ascii="Times New Roman" w:hAnsi="Times New Roman"/>
                <w:noProof/>
                <w:sz w:val="20"/>
                <w:szCs w:val="20"/>
              </w:rPr>
              <w:t>.</w:t>
            </w:r>
          </w:p>
          <w:p w:rsidR="003D4B06" w:rsidRPr="00B8121E" w:rsidRDefault="003D4B06" w:rsidP="00B8121E">
            <w:pPr>
              <w:pStyle w:val="afa"/>
              <w:rPr>
                <w:rFonts w:ascii="Times New Roman" w:hAnsi="Times New Roman"/>
                <w:noProof/>
                <w:sz w:val="20"/>
                <w:szCs w:val="20"/>
              </w:rPr>
            </w:pPr>
            <w:r w:rsidRPr="00B8121E">
              <w:rPr>
                <w:rFonts w:ascii="Times New Roman" w:hAnsi="Times New Roman"/>
                <w:iCs/>
                <w:noProof/>
                <w:sz w:val="20"/>
                <w:szCs w:val="20"/>
              </w:rPr>
              <w:t>Делить</w:t>
            </w:r>
            <w:r w:rsidRPr="00B8121E">
              <w:rPr>
                <w:rFonts w:ascii="Times New Roman" w:hAnsi="Times New Roman"/>
                <w:noProof/>
                <w:sz w:val="20"/>
                <w:szCs w:val="20"/>
              </w:rPr>
              <w:t xml:space="preserve"> произведение на части, </w:t>
            </w:r>
            <w:r w:rsidRPr="00B8121E">
              <w:rPr>
                <w:rFonts w:ascii="Times New Roman" w:hAnsi="Times New Roman"/>
                <w:iCs/>
                <w:noProof/>
                <w:sz w:val="20"/>
                <w:szCs w:val="20"/>
              </w:rPr>
              <w:t>озаглавливать</w:t>
            </w:r>
            <w:r w:rsidRPr="00B8121E">
              <w:rPr>
                <w:rFonts w:ascii="Times New Roman" w:hAnsi="Times New Roman"/>
                <w:noProof/>
                <w:sz w:val="20"/>
                <w:szCs w:val="20"/>
              </w:rPr>
              <w:t>их.</w:t>
            </w:r>
          </w:p>
          <w:p w:rsidR="003D4B06" w:rsidRPr="00B8121E" w:rsidRDefault="003D4B06" w:rsidP="00B8121E">
            <w:pPr>
              <w:pStyle w:val="afa"/>
              <w:rPr>
                <w:rFonts w:ascii="Times New Roman" w:hAnsi="Times New Roman"/>
                <w:noProof/>
                <w:sz w:val="20"/>
                <w:szCs w:val="20"/>
              </w:rPr>
            </w:pPr>
            <w:r w:rsidRPr="00B8121E">
              <w:rPr>
                <w:rFonts w:ascii="Times New Roman" w:hAnsi="Times New Roman"/>
                <w:iCs/>
                <w:noProof/>
                <w:sz w:val="20"/>
                <w:szCs w:val="20"/>
              </w:rPr>
              <w:t>Определять</w:t>
            </w:r>
            <w:r w:rsidRPr="00B8121E">
              <w:rPr>
                <w:rFonts w:ascii="Times New Roman" w:hAnsi="Times New Roman"/>
                <w:noProof/>
                <w:sz w:val="20"/>
                <w:szCs w:val="20"/>
              </w:rPr>
              <w:t xml:space="preserve"> главную мысль сказки, свое отношение к персонажам произ-ведения. </w:t>
            </w:r>
            <w:r w:rsidRPr="00B8121E">
              <w:rPr>
                <w:rFonts w:ascii="Times New Roman" w:hAnsi="Times New Roman"/>
                <w:iCs/>
                <w:noProof/>
                <w:sz w:val="20"/>
                <w:szCs w:val="20"/>
              </w:rPr>
              <w:t>Объяснять</w:t>
            </w:r>
            <w:r w:rsidRPr="00B8121E">
              <w:rPr>
                <w:rFonts w:ascii="Times New Roman" w:hAnsi="Times New Roman"/>
                <w:noProof/>
                <w:sz w:val="20"/>
                <w:szCs w:val="20"/>
              </w:rPr>
              <w:t xml:space="preserve"> смысл названия художественного произведения.</w:t>
            </w:r>
          </w:p>
          <w:p w:rsidR="003D4B06" w:rsidRPr="00B8121E" w:rsidRDefault="003D4B06" w:rsidP="00B8121E">
            <w:pPr>
              <w:pStyle w:val="afa"/>
              <w:rPr>
                <w:rFonts w:ascii="Times New Roman" w:hAnsi="Times New Roman"/>
                <w:noProof/>
                <w:sz w:val="20"/>
                <w:szCs w:val="20"/>
              </w:rPr>
            </w:pPr>
            <w:r w:rsidRPr="00B8121E">
              <w:rPr>
                <w:rFonts w:ascii="Times New Roman" w:hAnsi="Times New Roman"/>
                <w:iCs/>
                <w:noProof/>
                <w:sz w:val="20"/>
                <w:szCs w:val="20"/>
              </w:rPr>
              <w:t>Подтверждать</w:t>
            </w:r>
            <w:r w:rsidRPr="00B8121E">
              <w:rPr>
                <w:rFonts w:ascii="Times New Roman" w:hAnsi="Times New Roman"/>
                <w:noProof/>
                <w:sz w:val="20"/>
                <w:szCs w:val="20"/>
              </w:rPr>
              <w:t xml:space="preserve"> собственное высказывание словами из текста.</w:t>
            </w:r>
          </w:p>
          <w:p w:rsidR="003D4B06" w:rsidRPr="00B8121E" w:rsidRDefault="003D4B06" w:rsidP="00B8121E">
            <w:pPr>
              <w:pStyle w:val="afa"/>
              <w:rPr>
                <w:rFonts w:ascii="Times New Roman" w:hAnsi="Times New Roman"/>
                <w:noProof/>
                <w:sz w:val="20"/>
                <w:szCs w:val="20"/>
              </w:rPr>
            </w:pPr>
            <w:r w:rsidRPr="00B8121E">
              <w:rPr>
                <w:rFonts w:ascii="Times New Roman" w:hAnsi="Times New Roman"/>
                <w:iCs/>
                <w:noProof/>
                <w:sz w:val="20"/>
                <w:szCs w:val="20"/>
              </w:rPr>
              <w:t>Оценивать</w:t>
            </w:r>
            <w:r w:rsidRPr="00B8121E">
              <w:rPr>
                <w:rFonts w:ascii="Times New Roman" w:hAnsi="Times New Roman"/>
                <w:noProof/>
                <w:sz w:val="20"/>
                <w:szCs w:val="20"/>
              </w:rPr>
              <w:t xml:space="preserve"> действия героев.</w:t>
            </w:r>
          </w:p>
          <w:p w:rsidR="003D4B06" w:rsidRPr="00B8121E" w:rsidRDefault="003D4B06" w:rsidP="00B8121E">
            <w:pPr>
              <w:pStyle w:val="afa"/>
              <w:rPr>
                <w:rFonts w:ascii="Times New Roman" w:hAnsi="Times New Roman"/>
                <w:noProof/>
                <w:sz w:val="20"/>
                <w:szCs w:val="20"/>
              </w:rPr>
            </w:pPr>
            <w:r w:rsidRPr="00B8121E">
              <w:rPr>
                <w:rFonts w:ascii="Times New Roman" w:hAnsi="Times New Roman"/>
                <w:iCs/>
                <w:noProof/>
                <w:sz w:val="20"/>
                <w:szCs w:val="20"/>
              </w:rPr>
              <w:t>Соотносить</w:t>
            </w:r>
            <w:r w:rsidRPr="00B8121E">
              <w:rPr>
                <w:rFonts w:ascii="Times New Roman" w:hAnsi="Times New Roman"/>
                <w:noProof/>
                <w:sz w:val="20"/>
                <w:szCs w:val="20"/>
              </w:rPr>
              <w:t xml:space="preserve"> иллюстрации с содержанием произведения.</w:t>
            </w:r>
          </w:p>
          <w:p w:rsidR="003D4B06" w:rsidRPr="00B8121E" w:rsidRDefault="003D4B06" w:rsidP="00B8121E">
            <w:pPr>
              <w:pStyle w:val="afa"/>
              <w:rPr>
                <w:rFonts w:ascii="Times New Roman" w:hAnsi="Times New Roman"/>
                <w:noProof/>
                <w:sz w:val="20"/>
                <w:szCs w:val="20"/>
              </w:rPr>
            </w:pPr>
            <w:r w:rsidRPr="00B8121E">
              <w:rPr>
                <w:rFonts w:ascii="Times New Roman" w:hAnsi="Times New Roman"/>
                <w:iCs/>
                <w:noProof/>
                <w:sz w:val="20"/>
                <w:szCs w:val="20"/>
              </w:rPr>
              <w:t>Рассказывать</w:t>
            </w:r>
            <w:r w:rsidRPr="00B8121E">
              <w:rPr>
                <w:rFonts w:ascii="Times New Roman" w:hAnsi="Times New Roman"/>
                <w:noProof/>
                <w:sz w:val="20"/>
                <w:szCs w:val="20"/>
              </w:rPr>
              <w:t xml:space="preserve"> сказку от лица персонажа.</w:t>
            </w:r>
          </w:p>
          <w:p w:rsidR="003D4B06" w:rsidRPr="00B8121E" w:rsidRDefault="003D4B06" w:rsidP="00B8121E">
            <w:pPr>
              <w:pStyle w:val="afa"/>
              <w:rPr>
                <w:rFonts w:ascii="Times New Roman" w:hAnsi="Times New Roman"/>
                <w:noProof/>
                <w:sz w:val="20"/>
                <w:szCs w:val="20"/>
              </w:rPr>
            </w:pPr>
            <w:r w:rsidRPr="00B8121E">
              <w:rPr>
                <w:rFonts w:ascii="Times New Roman" w:hAnsi="Times New Roman"/>
                <w:iCs/>
                <w:noProof/>
                <w:sz w:val="20"/>
                <w:szCs w:val="20"/>
              </w:rPr>
              <w:t xml:space="preserve">Объяснять </w:t>
            </w:r>
            <w:r w:rsidRPr="00B8121E">
              <w:rPr>
                <w:rFonts w:ascii="Times New Roman" w:hAnsi="Times New Roman"/>
                <w:noProof/>
                <w:sz w:val="20"/>
                <w:szCs w:val="20"/>
              </w:rPr>
              <w:t>значение устойчивых выражений.</w:t>
            </w:r>
          </w:p>
          <w:p w:rsidR="003D4B06" w:rsidRPr="00B8121E" w:rsidRDefault="003D4B06" w:rsidP="00B8121E">
            <w:pPr>
              <w:pStyle w:val="afa"/>
              <w:rPr>
                <w:rFonts w:ascii="Times New Roman" w:hAnsi="Times New Roman"/>
                <w:noProof/>
                <w:sz w:val="20"/>
                <w:szCs w:val="20"/>
              </w:rPr>
            </w:pPr>
            <w:r w:rsidRPr="00B8121E">
              <w:rPr>
                <w:rFonts w:ascii="Times New Roman" w:hAnsi="Times New Roman"/>
                <w:iCs/>
                <w:noProof/>
                <w:sz w:val="20"/>
                <w:szCs w:val="20"/>
              </w:rPr>
              <w:t xml:space="preserve">Выявлять </w:t>
            </w:r>
            <w:r w:rsidRPr="00B8121E">
              <w:rPr>
                <w:rFonts w:ascii="Times New Roman" w:hAnsi="Times New Roman"/>
                <w:noProof/>
                <w:sz w:val="20"/>
                <w:szCs w:val="20"/>
              </w:rPr>
              <w:t>общность нравственной позиции в произведениях разных народов.</w:t>
            </w:r>
          </w:p>
          <w:p w:rsidR="003D4B06" w:rsidRPr="00B8121E" w:rsidRDefault="003D4B06" w:rsidP="00B8121E">
            <w:pPr>
              <w:pStyle w:val="afa"/>
              <w:rPr>
                <w:rFonts w:ascii="Times New Roman" w:hAnsi="Times New Roman"/>
                <w:noProof/>
                <w:sz w:val="20"/>
                <w:szCs w:val="20"/>
              </w:rPr>
            </w:pPr>
            <w:r w:rsidRPr="00B8121E">
              <w:rPr>
                <w:rFonts w:ascii="Times New Roman" w:hAnsi="Times New Roman"/>
                <w:iCs/>
                <w:noProof/>
                <w:sz w:val="20"/>
                <w:szCs w:val="20"/>
              </w:rPr>
              <w:t xml:space="preserve">Рассказывать </w:t>
            </w:r>
            <w:r w:rsidRPr="00B8121E">
              <w:rPr>
                <w:rFonts w:ascii="Times New Roman" w:hAnsi="Times New Roman"/>
                <w:noProof/>
                <w:sz w:val="20"/>
                <w:szCs w:val="20"/>
              </w:rPr>
              <w:t>о чувствах, которые вызывает картина.</w:t>
            </w:r>
          </w:p>
          <w:p w:rsidR="003D4B06" w:rsidRPr="00B8121E" w:rsidRDefault="003D4B06" w:rsidP="00B8121E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D4B06" w:rsidRPr="00B8121E" w:rsidRDefault="003D4B06" w:rsidP="00B8121E">
            <w:pPr>
              <w:pStyle w:val="afa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3D4B06" w:rsidRPr="00B8121E" w:rsidRDefault="0027630B" w:rsidP="00B8121E">
            <w:pPr>
              <w:pStyle w:val="afa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29.09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3D4B06" w:rsidRPr="00B8121E" w:rsidRDefault="00627B72" w:rsidP="00B8121E">
            <w:pPr>
              <w:pStyle w:val="afa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9.09</w:t>
            </w:r>
          </w:p>
        </w:tc>
      </w:tr>
      <w:tr w:rsidR="003D4B06" w:rsidRPr="00B8121E" w:rsidTr="003D4B06">
        <w:trPr>
          <w:trHeight w:val="358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B06" w:rsidRPr="00B8121E" w:rsidRDefault="003D4B06" w:rsidP="00B8121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9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B06" w:rsidRPr="00B8121E" w:rsidRDefault="003D4B06" w:rsidP="00B8121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bookmarkStart w:id="0" w:name="_GoBack"/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Русская народная песенка «Заинька, где ты был...» </w:t>
            </w:r>
          </w:p>
          <w:p w:rsidR="003D4B06" w:rsidRPr="00B8121E" w:rsidRDefault="003D4B06" w:rsidP="00B8121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Шотландская народная песенка «Спляшем!» Чешские народные </w:t>
            </w:r>
            <w:proofErr w:type="gramStart"/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>песенки  «</w:t>
            </w:r>
            <w:proofErr w:type="gramEnd"/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Разговор </w:t>
            </w:r>
            <w:proofErr w:type="spellStart"/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>лягущек</w:t>
            </w:r>
            <w:proofErr w:type="spellEnd"/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>».</w:t>
            </w:r>
            <w:bookmarkEnd w:id="0"/>
          </w:p>
        </w:tc>
        <w:tc>
          <w:tcPr>
            <w:tcW w:w="31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B06" w:rsidRPr="00B8121E" w:rsidRDefault="003D4B06" w:rsidP="00B8121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B06" w:rsidRPr="00B8121E" w:rsidRDefault="003D4B06" w:rsidP="00B8121E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06" w:rsidRPr="00B8121E" w:rsidRDefault="0027630B" w:rsidP="00B8121E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02.10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06" w:rsidRPr="00B8121E" w:rsidRDefault="00627B72" w:rsidP="00B8121E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02.110</w:t>
            </w:r>
          </w:p>
        </w:tc>
      </w:tr>
      <w:tr w:rsidR="003D4B06" w:rsidRPr="00B8121E" w:rsidTr="003D4B06">
        <w:trPr>
          <w:trHeight w:val="75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D4B06" w:rsidRPr="00B8121E" w:rsidRDefault="003D4B06" w:rsidP="00B8121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10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D4B06" w:rsidRPr="00B8121E" w:rsidRDefault="003D4B06" w:rsidP="00B8121E">
            <w:pPr>
              <w:tabs>
                <w:tab w:val="center" w:pos="1601"/>
              </w:tabs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  <w:t>Сказка народов России</w:t>
            </w:r>
            <w:r w:rsidRPr="00B8121E"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  <w:tab/>
            </w:r>
          </w:p>
          <w:p w:rsidR="003D4B06" w:rsidRPr="00B8121E" w:rsidRDefault="003D4B06" w:rsidP="00B8121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>Русская народная сказка «Сестрица Алёнушка и братец Иванушка»</w:t>
            </w:r>
          </w:p>
        </w:tc>
        <w:tc>
          <w:tcPr>
            <w:tcW w:w="31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D4B06" w:rsidRPr="00B8121E" w:rsidRDefault="003D4B06" w:rsidP="00B8121E">
            <w:pPr>
              <w:pStyle w:val="afa"/>
              <w:rPr>
                <w:rFonts w:ascii="Times New Roman" w:hAnsi="Times New Roman"/>
                <w:noProof/>
                <w:sz w:val="20"/>
                <w:szCs w:val="20"/>
              </w:rPr>
            </w:pPr>
            <w:r w:rsidRPr="00B8121E">
              <w:rPr>
                <w:rFonts w:ascii="Times New Roman" w:hAnsi="Times New Roman"/>
                <w:iCs/>
                <w:noProof/>
                <w:sz w:val="20"/>
                <w:szCs w:val="20"/>
              </w:rPr>
              <w:t>Читатьвыразительно</w:t>
            </w:r>
            <w:r w:rsidRPr="00B8121E">
              <w:rPr>
                <w:rFonts w:ascii="Times New Roman" w:hAnsi="Times New Roman"/>
                <w:noProof/>
                <w:sz w:val="20"/>
                <w:szCs w:val="20"/>
              </w:rPr>
              <w:t xml:space="preserve">, </w:t>
            </w:r>
            <w:r w:rsidRPr="00B8121E">
              <w:rPr>
                <w:rFonts w:ascii="Times New Roman" w:hAnsi="Times New Roman"/>
                <w:iCs/>
                <w:noProof/>
                <w:sz w:val="20"/>
                <w:szCs w:val="20"/>
              </w:rPr>
              <w:t>делать</w:t>
            </w:r>
            <w:r w:rsidRPr="00B8121E">
              <w:rPr>
                <w:rFonts w:ascii="Times New Roman" w:hAnsi="Times New Roman"/>
                <w:noProof/>
                <w:sz w:val="20"/>
                <w:szCs w:val="20"/>
              </w:rPr>
              <w:t xml:space="preserve"> смысловые, эмоционал-ные паузы, </w:t>
            </w:r>
            <w:r w:rsidRPr="00B8121E">
              <w:rPr>
                <w:rFonts w:ascii="Times New Roman" w:hAnsi="Times New Roman"/>
                <w:iCs/>
                <w:noProof/>
                <w:sz w:val="20"/>
                <w:szCs w:val="20"/>
              </w:rPr>
              <w:t>передавать</w:t>
            </w:r>
            <w:r w:rsidRPr="00B8121E">
              <w:rPr>
                <w:rFonts w:ascii="Times New Roman" w:hAnsi="Times New Roman"/>
                <w:noProof/>
                <w:sz w:val="20"/>
                <w:szCs w:val="20"/>
              </w:rPr>
              <w:t xml:space="preserve"> нужную интонацию.</w:t>
            </w:r>
          </w:p>
          <w:p w:rsidR="003D4B06" w:rsidRPr="00B8121E" w:rsidRDefault="003D4B06" w:rsidP="00B8121E">
            <w:pPr>
              <w:pStyle w:val="afa"/>
              <w:rPr>
                <w:rFonts w:ascii="Times New Roman" w:hAnsi="Times New Roman"/>
                <w:noProof/>
                <w:sz w:val="20"/>
                <w:szCs w:val="20"/>
              </w:rPr>
            </w:pPr>
            <w:r w:rsidRPr="00B8121E">
              <w:rPr>
                <w:rFonts w:ascii="Times New Roman" w:hAnsi="Times New Roman"/>
                <w:iCs/>
                <w:noProof/>
                <w:sz w:val="20"/>
                <w:szCs w:val="20"/>
              </w:rPr>
              <w:t>Пересказывать</w:t>
            </w:r>
            <w:r w:rsidRPr="00B8121E">
              <w:rPr>
                <w:rFonts w:ascii="Times New Roman" w:hAnsi="Times New Roman"/>
                <w:noProof/>
                <w:sz w:val="20"/>
                <w:szCs w:val="20"/>
              </w:rPr>
              <w:t xml:space="preserve"> фрагменты произведения, отдельные сюжетные линии, используя соответствующую лексику.</w:t>
            </w:r>
          </w:p>
          <w:p w:rsidR="003D4B06" w:rsidRPr="00B8121E" w:rsidRDefault="003D4B06" w:rsidP="00B8121E">
            <w:pPr>
              <w:pStyle w:val="afa"/>
              <w:rPr>
                <w:rFonts w:ascii="Times New Roman" w:hAnsi="Times New Roman"/>
                <w:noProof/>
                <w:sz w:val="20"/>
                <w:szCs w:val="20"/>
              </w:rPr>
            </w:pPr>
            <w:r w:rsidRPr="00B8121E">
              <w:rPr>
                <w:rFonts w:ascii="Times New Roman" w:hAnsi="Times New Roman"/>
                <w:iCs/>
                <w:noProof/>
                <w:sz w:val="20"/>
                <w:szCs w:val="20"/>
              </w:rPr>
              <w:t>Читать по ролям</w:t>
            </w:r>
            <w:r w:rsidRPr="00B8121E">
              <w:rPr>
                <w:rFonts w:ascii="Times New Roman" w:hAnsi="Times New Roman"/>
                <w:noProof/>
                <w:sz w:val="20"/>
                <w:szCs w:val="20"/>
              </w:rPr>
              <w:t>.</w:t>
            </w:r>
          </w:p>
          <w:p w:rsidR="003D4B06" w:rsidRPr="00B8121E" w:rsidRDefault="003D4B06" w:rsidP="00B8121E">
            <w:pPr>
              <w:pStyle w:val="afa"/>
              <w:rPr>
                <w:rFonts w:ascii="Times New Roman" w:hAnsi="Times New Roman"/>
                <w:noProof/>
                <w:sz w:val="20"/>
                <w:szCs w:val="20"/>
              </w:rPr>
            </w:pPr>
            <w:r w:rsidRPr="00B8121E">
              <w:rPr>
                <w:rFonts w:ascii="Times New Roman" w:hAnsi="Times New Roman"/>
                <w:iCs/>
                <w:noProof/>
                <w:sz w:val="20"/>
                <w:szCs w:val="20"/>
              </w:rPr>
              <w:t>Делить</w:t>
            </w:r>
            <w:r w:rsidRPr="00B8121E">
              <w:rPr>
                <w:rFonts w:ascii="Times New Roman" w:hAnsi="Times New Roman"/>
                <w:noProof/>
                <w:sz w:val="20"/>
                <w:szCs w:val="20"/>
              </w:rPr>
              <w:t xml:space="preserve"> произведение на части, </w:t>
            </w:r>
            <w:r w:rsidRPr="00B8121E">
              <w:rPr>
                <w:rFonts w:ascii="Times New Roman" w:hAnsi="Times New Roman"/>
                <w:iCs/>
                <w:noProof/>
                <w:sz w:val="20"/>
                <w:szCs w:val="20"/>
              </w:rPr>
              <w:t>озаглавливать</w:t>
            </w:r>
            <w:r w:rsidRPr="00B8121E">
              <w:rPr>
                <w:rFonts w:ascii="Times New Roman" w:hAnsi="Times New Roman"/>
                <w:noProof/>
                <w:sz w:val="20"/>
                <w:szCs w:val="20"/>
              </w:rPr>
              <w:t xml:space="preserve"> их.</w:t>
            </w:r>
          </w:p>
          <w:p w:rsidR="003D4B06" w:rsidRPr="00B8121E" w:rsidRDefault="003D4B06" w:rsidP="00B8121E">
            <w:pPr>
              <w:pStyle w:val="afa"/>
              <w:rPr>
                <w:rFonts w:ascii="Times New Roman" w:hAnsi="Times New Roman"/>
                <w:noProof/>
                <w:sz w:val="20"/>
                <w:szCs w:val="20"/>
              </w:rPr>
            </w:pPr>
            <w:r w:rsidRPr="00B8121E">
              <w:rPr>
                <w:rFonts w:ascii="Times New Roman" w:hAnsi="Times New Roman"/>
                <w:iCs/>
                <w:noProof/>
                <w:sz w:val="20"/>
                <w:szCs w:val="20"/>
              </w:rPr>
              <w:t>Определять</w:t>
            </w:r>
            <w:r w:rsidRPr="00B8121E">
              <w:rPr>
                <w:rFonts w:ascii="Times New Roman" w:hAnsi="Times New Roman"/>
                <w:noProof/>
                <w:sz w:val="20"/>
                <w:szCs w:val="20"/>
              </w:rPr>
              <w:t xml:space="preserve"> главную мысль сказки, свое отношение к персонажам произ-ведения. </w:t>
            </w:r>
            <w:r w:rsidRPr="00B8121E">
              <w:rPr>
                <w:rFonts w:ascii="Times New Roman" w:hAnsi="Times New Roman"/>
                <w:iCs/>
                <w:noProof/>
                <w:sz w:val="20"/>
                <w:szCs w:val="20"/>
              </w:rPr>
              <w:t>Объяснять</w:t>
            </w:r>
            <w:r w:rsidRPr="00B8121E">
              <w:rPr>
                <w:rFonts w:ascii="Times New Roman" w:hAnsi="Times New Roman"/>
                <w:noProof/>
                <w:sz w:val="20"/>
                <w:szCs w:val="20"/>
              </w:rPr>
              <w:t xml:space="preserve"> смысл названия художественного произведения.</w:t>
            </w:r>
          </w:p>
          <w:p w:rsidR="003D4B06" w:rsidRPr="00B8121E" w:rsidRDefault="003D4B06" w:rsidP="00B8121E">
            <w:pPr>
              <w:pStyle w:val="afa"/>
              <w:rPr>
                <w:rFonts w:ascii="Times New Roman" w:hAnsi="Times New Roman"/>
                <w:noProof/>
                <w:sz w:val="20"/>
                <w:szCs w:val="20"/>
              </w:rPr>
            </w:pPr>
            <w:r w:rsidRPr="00B8121E">
              <w:rPr>
                <w:rFonts w:ascii="Times New Roman" w:hAnsi="Times New Roman"/>
                <w:iCs/>
                <w:noProof/>
                <w:sz w:val="20"/>
                <w:szCs w:val="20"/>
              </w:rPr>
              <w:t>Подтверждать</w:t>
            </w:r>
            <w:r w:rsidRPr="00B8121E">
              <w:rPr>
                <w:rFonts w:ascii="Times New Roman" w:hAnsi="Times New Roman"/>
                <w:noProof/>
                <w:sz w:val="20"/>
                <w:szCs w:val="20"/>
              </w:rPr>
              <w:t xml:space="preserve"> собственное </w:t>
            </w:r>
            <w:r w:rsidRPr="00B8121E">
              <w:rPr>
                <w:rFonts w:ascii="Times New Roman" w:hAnsi="Times New Roman"/>
                <w:noProof/>
                <w:sz w:val="20"/>
                <w:szCs w:val="20"/>
              </w:rPr>
              <w:lastRenderedPageBreak/>
              <w:t>высказывание словами из текста.</w:t>
            </w:r>
          </w:p>
          <w:p w:rsidR="003D4B06" w:rsidRPr="00B8121E" w:rsidRDefault="003D4B06" w:rsidP="00B8121E">
            <w:pPr>
              <w:pStyle w:val="afa"/>
              <w:rPr>
                <w:rFonts w:ascii="Times New Roman" w:hAnsi="Times New Roman"/>
                <w:noProof/>
                <w:sz w:val="20"/>
                <w:szCs w:val="20"/>
              </w:rPr>
            </w:pPr>
            <w:r w:rsidRPr="00B8121E">
              <w:rPr>
                <w:rFonts w:ascii="Times New Roman" w:hAnsi="Times New Roman"/>
                <w:iCs/>
                <w:noProof/>
                <w:sz w:val="20"/>
                <w:szCs w:val="20"/>
              </w:rPr>
              <w:t>Оценивать</w:t>
            </w:r>
            <w:r w:rsidRPr="00B8121E">
              <w:rPr>
                <w:rFonts w:ascii="Times New Roman" w:hAnsi="Times New Roman"/>
                <w:noProof/>
                <w:sz w:val="20"/>
                <w:szCs w:val="20"/>
              </w:rPr>
              <w:t xml:space="preserve"> действия героев.</w:t>
            </w:r>
          </w:p>
          <w:p w:rsidR="003D4B06" w:rsidRPr="00B8121E" w:rsidRDefault="003D4B06" w:rsidP="00B8121E">
            <w:pPr>
              <w:pStyle w:val="afa"/>
              <w:rPr>
                <w:rFonts w:ascii="Times New Roman" w:hAnsi="Times New Roman"/>
                <w:noProof/>
                <w:sz w:val="20"/>
                <w:szCs w:val="20"/>
              </w:rPr>
            </w:pPr>
            <w:r w:rsidRPr="00B8121E">
              <w:rPr>
                <w:rFonts w:ascii="Times New Roman" w:hAnsi="Times New Roman"/>
                <w:iCs/>
                <w:noProof/>
                <w:sz w:val="20"/>
                <w:szCs w:val="20"/>
              </w:rPr>
              <w:t>Соотносить</w:t>
            </w:r>
            <w:r w:rsidRPr="00B8121E">
              <w:rPr>
                <w:rFonts w:ascii="Times New Roman" w:hAnsi="Times New Roman"/>
                <w:noProof/>
                <w:sz w:val="20"/>
                <w:szCs w:val="20"/>
              </w:rPr>
              <w:t xml:space="preserve"> иллюстрации с содержанием произведения.</w:t>
            </w:r>
          </w:p>
          <w:p w:rsidR="003D4B06" w:rsidRPr="00B8121E" w:rsidRDefault="003D4B06" w:rsidP="00B8121E">
            <w:pPr>
              <w:pStyle w:val="afa"/>
              <w:rPr>
                <w:rFonts w:ascii="Times New Roman" w:hAnsi="Times New Roman"/>
                <w:noProof/>
                <w:sz w:val="20"/>
                <w:szCs w:val="20"/>
              </w:rPr>
            </w:pPr>
            <w:r w:rsidRPr="00B8121E">
              <w:rPr>
                <w:rFonts w:ascii="Times New Roman" w:hAnsi="Times New Roman"/>
                <w:iCs/>
                <w:noProof/>
                <w:sz w:val="20"/>
                <w:szCs w:val="20"/>
              </w:rPr>
              <w:t>Рассказывать</w:t>
            </w:r>
            <w:r w:rsidRPr="00B8121E">
              <w:rPr>
                <w:rFonts w:ascii="Times New Roman" w:hAnsi="Times New Roman"/>
                <w:noProof/>
                <w:sz w:val="20"/>
                <w:szCs w:val="20"/>
              </w:rPr>
              <w:t xml:space="preserve"> сказку от лица персонажа.</w:t>
            </w:r>
          </w:p>
          <w:p w:rsidR="003D4B06" w:rsidRPr="00B8121E" w:rsidRDefault="003D4B06" w:rsidP="00B8121E">
            <w:pPr>
              <w:pStyle w:val="afa"/>
              <w:rPr>
                <w:rFonts w:ascii="Times New Roman" w:hAnsi="Times New Roman"/>
                <w:noProof/>
                <w:sz w:val="20"/>
                <w:szCs w:val="20"/>
              </w:rPr>
            </w:pPr>
            <w:r w:rsidRPr="00B8121E">
              <w:rPr>
                <w:rFonts w:ascii="Times New Roman" w:hAnsi="Times New Roman"/>
                <w:iCs/>
                <w:noProof/>
                <w:sz w:val="20"/>
                <w:szCs w:val="20"/>
              </w:rPr>
              <w:t xml:space="preserve">Объяснять </w:t>
            </w:r>
            <w:r w:rsidRPr="00B8121E">
              <w:rPr>
                <w:rFonts w:ascii="Times New Roman" w:hAnsi="Times New Roman"/>
                <w:noProof/>
                <w:sz w:val="20"/>
                <w:szCs w:val="20"/>
              </w:rPr>
              <w:t>значение устойчивых выражений.</w:t>
            </w:r>
          </w:p>
          <w:p w:rsidR="003D4B06" w:rsidRPr="00B8121E" w:rsidRDefault="003D4B06" w:rsidP="00B8121E">
            <w:pPr>
              <w:pStyle w:val="afa"/>
              <w:rPr>
                <w:rFonts w:ascii="Times New Roman" w:hAnsi="Times New Roman"/>
                <w:noProof/>
                <w:sz w:val="20"/>
                <w:szCs w:val="20"/>
              </w:rPr>
            </w:pPr>
            <w:r w:rsidRPr="00B8121E">
              <w:rPr>
                <w:rFonts w:ascii="Times New Roman" w:hAnsi="Times New Roman"/>
                <w:iCs/>
                <w:noProof/>
                <w:sz w:val="20"/>
                <w:szCs w:val="20"/>
              </w:rPr>
              <w:t xml:space="preserve">Выявлять </w:t>
            </w:r>
            <w:r w:rsidRPr="00B8121E">
              <w:rPr>
                <w:rFonts w:ascii="Times New Roman" w:hAnsi="Times New Roman"/>
                <w:noProof/>
                <w:sz w:val="20"/>
                <w:szCs w:val="20"/>
              </w:rPr>
              <w:t>общность нравственной позиции в произведениях разных народов.</w:t>
            </w:r>
          </w:p>
          <w:p w:rsidR="003D4B06" w:rsidRPr="00B8121E" w:rsidRDefault="003D4B06" w:rsidP="00B8121E">
            <w:pPr>
              <w:pStyle w:val="afa"/>
              <w:rPr>
                <w:rFonts w:ascii="Times New Roman" w:hAnsi="Times New Roman"/>
                <w:noProof/>
                <w:sz w:val="20"/>
                <w:szCs w:val="20"/>
              </w:rPr>
            </w:pPr>
            <w:r w:rsidRPr="00B8121E">
              <w:rPr>
                <w:rFonts w:ascii="Times New Roman" w:hAnsi="Times New Roman"/>
                <w:iCs/>
                <w:noProof/>
                <w:sz w:val="20"/>
                <w:szCs w:val="20"/>
              </w:rPr>
              <w:t xml:space="preserve">Рассказывать </w:t>
            </w:r>
            <w:r w:rsidRPr="00B8121E">
              <w:rPr>
                <w:rFonts w:ascii="Times New Roman" w:hAnsi="Times New Roman"/>
                <w:noProof/>
                <w:sz w:val="20"/>
                <w:szCs w:val="20"/>
              </w:rPr>
              <w:t>о чувствах, которые вызывает картина.</w:t>
            </w:r>
          </w:p>
          <w:p w:rsidR="003D4B06" w:rsidRPr="00B8121E" w:rsidRDefault="003D4B06" w:rsidP="00B8121E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  <w:r w:rsidRPr="00B8121E">
              <w:rPr>
                <w:rFonts w:ascii="Times New Roman" w:hAnsi="Times New Roman"/>
                <w:iCs/>
                <w:noProof/>
                <w:sz w:val="20"/>
                <w:szCs w:val="20"/>
              </w:rPr>
              <w:t xml:space="preserve">Сопоставлять </w:t>
            </w:r>
            <w:r w:rsidRPr="00B8121E">
              <w:rPr>
                <w:rFonts w:ascii="Times New Roman" w:hAnsi="Times New Roman"/>
                <w:noProof/>
                <w:sz w:val="20"/>
                <w:szCs w:val="20"/>
              </w:rPr>
              <w:t>впечатления, полученные при восприятии разных родов искусства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D4B06" w:rsidRPr="00B8121E" w:rsidRDefault="003D4B06" w:rsidP="00B8121E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 w:rsidRPr="00B8121E">
              <w:rPr>
                <w:rFonts w:ascii="Times New Roman" w:hAnsi="Times New Roman"/>
                <w:sz w:val="20"/>
                <w:szCs w:val="20"/>
              </w:rPr>
              <w:lastRenderedPageBreak/>
              <w:t>Л.:положительно</w:t>
            </w:r>
            <w:proofErr w:type="spellEnd"/>
            <w:proofErr w:type="gramEnd"/>
            <w:r w:rsidRPr="00B8121E">
              <w:rPr>
                <w:rFonts w:ascii="Times New Roman" w:hAnsi="Times New Roman"/>
                <w:sz w:val="20"/>
                <w:szCs w:val="20"/>
              </w:rPr>
              <w:t xml:space="preserve"> относиться к школе, проявлять желание учиться, интерес к способам решения новой задачи, чтению, ведению диалога с автором.</w:t>
            </w:r>
          </w:p>
          <w:p w:rsidR="003D4B06" w:rsidRPr="00B8121E" w:rsidRDefault="003D4B06" w:rsidP="00B8121E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  <w:r w:rsidRPr="00B8121E">
              <w:rPr>
                <w:rFonts w:ascii="Times New Roman" w:hAnsi="Times New Roman"/>
                <w:sz w:val="20"/>
                <w:szCs w:val="20"/>
              </w:rPr>
              <w:t>- развивать</w:t>
            </w:r>
          </w:p>
          <w:p w:rsidR="003D4B06" w:rsidRPr="00B8121E" w:rsidRDefault="003D4B06" w:rsidP="00B8121E">
            <w:pPr>
              <w:pStyle w:val="afa"/>
              <w:rPr>
                <w:rFonts w:ascii="Times New Roman" w:hAnsi="Times New Roman"/>
                <w:b/>
                <w:sz w:val="20"/>
                <w:szCs w:val="20"/>
              </w:rPr>
            </w:pPr>
            <w:proofErr w:type="gramStart"/>
            <w:r w:rsidRPr="00B8121E">
              <w:rPr>
                <w:rFonts w:ascii="Times New Roman" w:hAnsi="Times New Roman"/>
                <w:sz w:val="20"/>
                <w:szCs w:val="20"/>
              </w:rPr>
              <w:t>эстетические</w:t>
            </w:r>
            <w:proofErr w:type="gramEnd"/>
            <w:r w:rsidRPr="00B8121E">
              <w:rPr>
                <w:rFonts w:ascii="Times New Roman" w:hAnsi="Times New Roman"/>
                <w:sz w:val="20"/>
                <w:szCs w:val="20"/>
              </w:rPr>
              <w:t xml:space="preserve"> чувства стыда, вины, совести как регуляторы морального поведения.</w:t>
            </w:r>
          </w:p>
          <w:p w:rsidR="003D4B06" w:rsidRPr="00B8121E" w:rsidRDefault="003D4B06" w:rsidP="00B8121E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 w:rsidRPr="00B8121E">
              <w:rPr>
                <w:rFonts w:ascii="Times New Roman" w:hAnsi="Times New Roman"/>
                <w:sz w:val="20"/>
                <w:szCs w:val="20"/>
              </w:rPr>
              <w:t>П.:сравнивать</w:t>
            </w:r>
            <w:proofErr w:type="spellEnd"/>
            <w:proofErr w:type="gramEnd"/>
            <w:r w:rsidRPr="00B8121E">
              <w:rPr>
                <w:rFonts w:ascii="Times New Roman" w:hAnsi="Times New Roman"/>
                <w:sz w:val="20"/>
                <w:szCs w:val="20"/>
              </w:rPr>
              <w:t xml:space="preserve"> и группировать предметы, их образы по заданным основаниям;</w:t>
            </w:r>
          </w:p>
          <w:p w:rsidR="003D4B06" w:rsidRPr="00B8121E" w:rsidRDefault="003D4B06" w:rsidP="00B8121E">
            <w:pPr>
              <w:pStyle w:val="afa"/>
              <w:rPr>
                <w:rFonts w:ascii="Times New Roman" w:hAnsi="Times New Roman"/>
                <w:b/>
                <w:sz w:val="20"/>
                <w:szCs w:val="20"/>
              </w:rPr>
            </w:pPr>
            <w:r w:rsidRPr="00B8121E">
              <w:rPr>
                <w:rFonts w:ascii="Times New Roman" w:hAnsi="Times New Roman"/>
                <w:sz w:val="20"/>
                <w:szCs w:val="20"/>
              </w:rPr>
              <w:t xml:space="preserve">-осуществляет поиск </w:t>
            </w:r>
            <w:proofErr w:type="spellStart"/>
            <w:r w:rsidRPr="00B8121E">
              <w:rPr>
                <w:rFonts w:ascii="Times New Roman" w:hAnsi="Times New Roman"/>
                <w:sz w:val="20"/>
                <w:szCs w:val="20"/>
              </w:rPr>
              <w:t>информациидля</w:t>
            </w:r>
            <w:proofErr w:type="spellEnd"/>
            <w:r w:rsidRPr="00B8121E">
              <w:rPr>
                <w:rFonts w:ascii="Times New Roman" w:hAnsi="Times New Roman"/>
                <w:sz w:val="20"/>
                <w:szCs w:val="20"/>
              </w:rPr>
              <w:t xml:space="preserve"> выполнения учебных </w:t>
            </w:r>
            <w:proofErr w:type="gramStart"/>
            <w:r w:rsidRPr="00B8121E">
              <w:rPr>
                <w:rFonts w:ascii="Times New Roman" w:hAnsi="Times New Roman"/>
                <w:sz w:val="20"/>
                <w:szCs w:val="20"/>
              </w:rPr>
              <w:t>зада-</w:t>
            </w:r>
            <w:proofErr w:type="spellStart"/>
            <w:r w:rsidRPr="00B8121E">
              <w:rPr>
                <w:rFonts w:ascii="Times New Roman" w:hAnsi="Times New Roman"/>
                <w:sz w:val="20"/>
                <w:szCs w:val="20"/>
              </w:rPr>
              <w:t>ний</w:t>
            </w:r>
            <w:proofErr w:type="spellEnd"/>
            <w:proofErr w:type="gramEnd"/>
            <w:r w:rsidRPr="00B8121E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3D4B06" w:rsidRPr="00B8121E" w:rsidRDefault="003D4B06" w:rsidP="00B8121E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 w:rsidRPr="00B8121E">
              <w:rPr>
                <w:rFonts w:ascii="Times New Roman" w:hAnsi="Times New Roman"/>
                <w:sz w:val="20"/>
                <w:szCs w:val="20"/>
              </w:rPr>
              <w:t>Р.:в</w:t>
            </w:r>
            <w:proofErr w:type="spellEnd"/>
            <w:proofErr w:type="gramEnd"/>
            <w:r w:rsidRPr="00B8121E">
              <w:rPr>
                <w:rFonts w:ascii="Times New Roman" w:hAnsi="Times New Roman"/>
                <w:sz w:val="20"/>
                <w:szCs w:val="20"/>
              </w:rPr>
              <w:t xml:space="preserve"> сотрудничестве с учителем ставить новые учебные задачи;</w:t>
            </w:r>
          </w:p>
          <w:p w:rsidR="003D4B06" w:rsidRPr="00B8121E" w:rsidRDefault="003D4B06" w:rsidP="00B8121E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  <w:r w:rsidRPr="00B8121E">
              <w:rPr>
                <w:rFonts w:ascii="Times New Roman" w:hAnsi="Times New Roman"/>
                <w:sz w:val="20"/>
                <w:szCs w:val="20"/>
              </w:rPr>
              <w:t xml:space="preserve">- преобразовывать практическую задачу </w:t>
            </w:r>
            <w:proofErr w:type="spellStart"/>
            <w:r w:rsidRPr="00B8121E">
              <w:rPr>
                <w:rFonts w:ascii="Times New Roman" w:hAnsi="Times New Roman"/>
                <w:sz w:val="20"/>
                <w:szCs w:val="20"/>
              </w:rPr>
              <w:t>впознавательную</w:t>
            </w:r>
            <w:proofErr w:type="spellEnd"/>
            <w:r w:rsidRPr="00B8121E">
              <w:rPr>
                <w:rFonts w:ascii="Times New Roman" w:hAnsi="Times New Roman"/>
                <w:sz w:val="20"/>
                <w:szCs w:val="20"/>
              </w:rPr>
              <w:t>.</w:t>
            </w:r>
          </w:p>
          <w:p w:rsidR="003D4B06" w:rsidRPr="00B8121E" w:rsidRDefault="003D4B06" w:rsidP="00B8121E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B8121E">
              <w:rPr>
                <w:rFonts w:ascii="Times New Roman" w:hAnsi="Times New Roman"/>
                <w:sz w:val="20"/>
                <w:szCs w:val="20"/>
              </w:rPr>
              <w:lastRenderedPageBreak/>
              <w:t>К.:</w:t>
            </w:r>
            <w:proofErr w:type="spellStart"/>
            <w:r w:rsidRPr="00B8121E">
              <w:rPr>
                <w:rFonts w:ascii="Times New Roman" w:hAnsi="Times New Roman"/>
                <w:sz w:val="20"/>
                <w:szCs w:val="20"/>
              </w:rPr>
              <w:t>аргументироватьсвою</w:t>
            </w:r>
            <w:proofErr w:type="spellEnd"/>
            <w:proofErr w:type="gramEnd"/>
            <w:r w:rsidRPr="00B8121E">
              <w:rPr>
                <w:rFonts w:ascii="Times New Roman" w:hAnsi="Times New Roman"/>
                <w:sz w:val="20"/>
                <w:szCs w:val="20"/>
              </w:rPr>
              <w:t xml:space="preserve"> позицию и координировать её с позициями партнёров в сотрудничестве при выработке общего решения в совместной деятельности</w:t>
            </w:r>
          </w:p>
          <w:p w:rsidR="003D4B06" w:rsidRPr="00B8121E" w:rsidRDefault="003D4B06" w:rsidP="00B8121E">
            <w:pPr>
              <w:spacing w:after="0" w:line="240" w:lineRule="auto"/>
              <w:rPr>
                <w:sz w:val="20"/>
                <w:szCs w:val="20"/>
              </w:rPr>
            </w:pPr>
          </w:p>
          <w:p w:rsidR="003D4B06" w:rsidRPr="00B8121E" w:rsidRDefault="003D4B06" w:rsidP="00B8121E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D4B06" w:rsidRPr="00B8121E" w:rsidRDefault="0027630B" w:rsidP="00B8121E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06.10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D4B06" w:rsidRPr="00B8121E" w:rsidRDefault="003D4B06" w:rsidP="00B8121E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D4B06" w:rsidRPr="00B8121E" w:rsidTr="003D4B06">
        <w:trPr>
          <w:trHeight w:val="40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B06" w:rsidRPr="00B8121E" w:rsidRDefault="003D4B06" w:rsidP="00B8121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B06" w:rsidRPr="00B8121E" w:rsidRDefault="003D4B06" w:rsidP="00B8121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Картинная галерея </w:t>
            </w:r>
            <w:proofErr w:type="spellStart"/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>В.М.Васнецов</w:t>
            </w:r>
            <w:proofErr w:type="spellEnd"/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«Алёнушка» Сочинение</w:t>
            </w:r>
          </w:p>
        </w:tc>
        <w:tc>
          <w:tcPr>
            <w:tcW w:w="31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D4B06" w:rsidRPr="00B8121E" w:rsidRDefault="003D4B06" w:rsidP="00B8121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3D4B06" w:rsidRPr="00B8121E" w:rsidRDefault="003D4B06" w:rsidP="00B8121E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D4B06" w:rsidRPr="00B8121E" w:rsidRDefault="0027630B" w:rsidP="00B8121E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09.10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3D4B06" w:rsidRPr="00B8121E" w:rsidRDefault="003D4B06" w:rsidP="00B8121E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D4B06" w:rsidRPr="00B8121E" w:rsidTr="003D4B0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B06" w:rsidRPr="00B8121E" w:rsidRDefault="003D4B06" w:rsidP="00B8121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B06" w:rsidRPr="00B8121E" w:rsidRDefault="003D4B06" w:rsidP="00B8121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>Русская народная сказка «</w:t>
            </w:r>
            <w:proofErr w:type="spellStart"/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>Хаврошечка</w:t>
            </w:r>
            <w:proofErr w:type="spellEnd"/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» </w:t>
            </w:r>
          </w:p>
        </w:tc>
        <w:tc>
          <w:tcPr>
            <w:tcW w:w="31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D4B06" w:rsidRPr="00B8121E" w:rsidRDefault="003D4B06" w:rsidP="00B8121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D4B06" w:rsidRPr="00B8121E" w:rsidRDefault="003D4B06" w:rsidP="00B8121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3D4B06" w:rsidRPr="00B8121E" w:rsidRDefault="0027630B" w:rsidP="00B8121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13.10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3D4B06" w:rsidRPr="00B8121E" w:rsidRDefault="003D4B06" w:rsidP="00B8121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3D4B06" w:rsidRPr="00B8121E" w:rsidTr="003D4B06">
        <w:trPr>
          <w:trHeight w:val="52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B06" w:rsidRPr="00B8121E" w:rsidRDefault="003D4B06" w:rsidP="00B8121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B06" w:rsidRPr="00B8121E" w:rsidRDefault="003D4B06" w:rsidP="00B8121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Русская народная сказка «Мальчик с пальчик» </w:t>
            </w:r>
          </w:p>
        </w:tc>
        <w:tc>
          <w:tcPr>
            <w:tcW w:w="31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D4B06" w:rsidRPr="00B8121E" w:rsidRDefault="003D4B06" w:rsidP="00B8121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D4B06" w:rsidRPr="00B8121E" w:rsidRDefault="003D4B06" w:rsidP="00B8121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3D4B06" w:rsidRPr="00B8121E" w:rsidRDefault="0027630B" w:rsidP="0027630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16.10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3D4B06" w:rsidRPr="00B8121E" w:rsidRDefault="003D4B06" w:rsidP="00B8121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3D4B06" w:rsidRPr="00B8121E" w:rsidTr="003D4B06">
        <w:trPr>
          <w:trHeight w:val="41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D4B06" w:rsidRPr="00B8121E" w:rsidRDefault="003D4B06" w:rsidP="00B8121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>14</w:t>
            </w:r>
          </w:p>
          <w:p w:rsidR="003D4B06" w:rsidRPr="00B8121E" w:rsidRDefault="003D4B06" w:rsidP="00B8121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D4B06" w:rsidRPr="00B8121E" w:rsidRDefault="003D4B06" w:rsidP="00B8121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Татарская народная сказка «Три дочери» </w:t>
            </w:r>
          </w:p>
        </w:tc>
        <w:tc>
          <w:tcPr>
            <w:tcW w:w="31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D4B06" w:rsidRPr="00B8121E" w:rsidRDefault="003D4B06" w:rsidP="00B8121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D4B06" w:rsidRPr="00B8121E" w:rsidRDefault="003D4B06" w:rsidP="00B8121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3D4B06" w:rsidRPr="00B8121E" w:rsidRDefault="0027630B" w:rsidP="0027630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20.10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3D4B06" w:rsidRPr="00B8121E" w:rsidRDefault="003D4B06" w:rsidP="00B8121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3D4B06" w:rsidRPr="00B8121E" w:rsidTr="003D4B06">
        <w:trPr>
          <w:trHeight w:val="55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D4B06" w:rsidRPr="00B8121E" w:rsidRDefault="003D4B06" w:rsidP="00B8121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D4B06" w:rsidRPr="00B8121E" w:rsidRDefault="003D4B06" w:rsidP="00B8121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Мордовская народная сказка «Врозь – плохо, вместе – хорошо» </w:t>
            </w:r>
          </w:p>
        </w:tc>
        <w:tc>
          <w:tcPr>
            <w:tcW w:w="31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D4B06" w:rsidRPr="00B8121E" w:rsidRDefault="003D4B06" w:rsidP="00B8121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D4B06" w:rsidRPr="00B8121E" w:rsidRDefault="003D4B06" w:rsidP="00B8121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3D4B06" w:rsidRPr="00B8121E" w:rsidRDefault="0027630B" w:rsidP="0027630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23.10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3D4B06" w:rsidRPr="00B8121E" w:rsidRDefault="003D4B06" w:rsidP="00B8121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3D4B06" w:rsidRPr="00B8121E" w:rsidTr="003D4B0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B06" w:rsidRPr="00B8121E" w:rsidRDefault="003D4B06" w:rsidP="00B8121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B06" w:rsidRPr="00B8121E" w:rsidRDefault="003D4B06" w:rsidP="00B8121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Лезгинская народная сказка «Как проверяется дружба» </w:t>
            </w:r>
          </w:p>
          <w:p w:rsidR="003D4B06" w:rsidRPr="00B8121E" w:rsidRDefault="003D4B06" w:rsidP="00B8121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 xml:space="preserve">Внеклассное чтение. </w:t>
            </w:r>
            <w:r w:rsidRPr="00B8121E">
              <w:rPr>
                <w:rFonts w:ascii="Times New Roman" w:hAnsi="Times New Roman"/>
                <w:b/>
                <w:noProof/>
                <w:spacing w:val="-20"/>
                <w:sz w:val="20"/>
                <w:szCs w:val="20"/>
              </w:rPr>
              <w:t xml:space="preserve"> Русский фольклор</w:t>
            </w:r>
          </w:p>
        </w:tc>
        <w:tc>
          <w:tcPr>
            <w:tcW w:w="31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B06" w:rsidRPr="00B8121E" w:rsidRDefault="003D4B06" w:rsidP="00B8121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B06" w:rsidRPr="00B8121E" w:rsidRDefault="003D4B06" w:rsidP="00B8121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06" w:rsidRPr="00B8121E" w:rsidRDefault="0027630B" w:rsidP="00B8121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27.10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06" w:rsidRPr="00B8121E" w:rsidRDefault="003D4B06" w:rsidP="00B8121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3D4B06" w:rsidRPr="00B8121E" w:rsidTr="003D4B0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B06" w:rsidRPr="00B8121E" w:rsidRDefault="003D4B06" w:rsidP="00B8121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17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B06" w:rsidRPr="00B8121E" w:rsidRDefault="003D4B06" w:rsidP="00B8121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  <w:t xml:space="preserve">Колыбельные </w:t>
            </w:r>
            <w:proofErr w:type="spellStart"/>
            <w:proofErr w:type="gramStart"/>
            <w:r w:rsidRPr="00B8121E"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  <w:t>песни</w:t>
            </w:r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>«</w:t>
            </w:r>
            <w:proofErr w:type="gramEnd"/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>Берёзонька</w:t>
            </w:r>
            <w:proofErr w:type="spellEnd"/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скрип - скрип..»</w:t>
            </w:r>
          </w:p>
          <w:p w:rsidR="003D4B06" w:rsidRPr="00B8121E" w:rsidRDefault="003D4B06" w:rsidP="00B8121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>Сербская колыбельная. Латышская колыбельная</w:t>
            </w:r>
          </w:p>
        </w:tc>
        <w:tc>
          <w:tcPr>
            <w:tcW w:w="31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D4B06" w:rsidRPr="00B8121E" w:rsidRDefault="003D4B06" w:rsidP="00B8121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8121E">
              <w:rPr>
                <w:rFonts w:ascii="Times New Roman" w:hAnsi="Times New Roman" w:cs="Times New Roman"/>
                <w:sz w:val="20"/>
                <w:szCs w:val="20"/>
              </w:rPr>
              <w:t>Научиться работать с дополнительной литературой.</w:t>
            </w:r>
          </w:p>
          <w:p w:rsidR="003D4B06" w:rsidRPr="00B8121E" w:rsidRDefault="003D4B06" w:rsidP="00B8121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8121E">
              <w:rPr>
                <w:rFonts w:ascii="Times New Roman" w:hAnsi="Times New Roman" w:cs="Times New Roman"/>
                <w:sz w:val="20"/>
                <w:szCs w:val="20"/>
              </w:rPr>
              <w:t>Научиться ориентироваться по содержанию учебника.</w:t>
            </w:r>
          </w:p>
          <w:p w:rsidR="003D4B06" w:rsidRPr="00B8121E" w:rsidRDefault="003D4B06" w:rsidP="00B8121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8121E">
              <w:rPr>
                <w:rFonts w:ascii="Times New Roman" w:hAnsi="Times New Roman" w:cs="Times New Roman"/>
                <w:sz w:val="20"/>
                <w:szCs w:val="20"/>
              </w:rPr>
              <w:t>Знать имена русских классиков</w:t>
            </w:r>
          </w:p>
          <w:p w:rsidR="003D4B06" w:rsidRPr="00B8121E" w:rsidRDefault="003D4B06" w:rsidP="00B8121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B8121E">
              <w:rPr>
                <w:rFonts w:ascii="Times New Roman" w:hAnsi="Times New Roman" w:cs="Times New Roman"/>
                <w:sz w:val="20"/>
                <w:szCs w:val="20"/>
              </w:rPr>
              <w:t>.Научиться</w:t>
            </w:r>
            <w:proofErr w:type="gramEnd"/>
            <w:r w:rsidRPr="00B8121E">
              <w:rPr>
                <w:rFonts w:ascii="Times New Roman" w:hAnsi="Times New Roman" w:cs="Times New Roman"/>
                <w:sz w:val="20"/>
                <w:szCs w:val="20"/>
              </w:rPr>
              <w:t xml:space="preserve"> находить </w:t>
            </w:r>
            <w:proofErr w:type="spellStart"/>
            <w:r w:rsidRPr="00B8121E">
              <w:rPr>
                <w:rFonts w:ascii="Times New Roman" w:hAnsi="Times New Roman" w:cs="Times New Roman"/>
                <w:sz w:val="20"/>
                <w:szCs w:val="20"/>
              </w:rPr>
              <w:t>концовкувпроизведении;объяснять</w:t>
            </w:r>
            <w:proofErr w:type="spellEnd"/>
            <w:r w:rsidRPr="00B8121E">
              <w:rPr>
                <w:rFonts w:ascii="Times New Roman" w:hAnsi="Times New Roman" w:cs="Times New Roman"/>
                <w:sz w:val="20"/>
                <w:szCs w:val="20"/>
              </w:rPr>
              <w:t xml:space="preserve"> авторские </w:t>
            </w:r>
            <w:proofErr w:type="spellStart"/>
            <w:r w:rsidRPr="00B8121E">
              <w:rPr>
                <w:rFonts w:ascii="Times New Roman" w:hAnsi="Times New Roman" w:cs="Times New Roman"/>
                <w:sz w:val="20"/>
                <w:szCs w:val="20"/>
              </w:rPr>
              <w:t>обороты;читать</w:t>
            </w:r>
            <w:proofErr w:type="spellEnd"/>
            <w:r w:rsidRPr="00B8121E">
              <w:rPr>
                <w:rFonts w:ascii="Times New Roman" w:hAnsi="Times New Roman" w:cs="Times New Roman"/>
                <w:sz w:val="20"/>
                <w:szCs w:val="20"/>
              </w:rPr>
              <w:t xml:space="preserve"> текст художественного произведения про себя.</w:t>
            </w:r>
          </w:p>
          <w:p w:rsidR="003D4B06" w:rsidRPr="00B8121E" w:rsidRDefault="003D4B06" w:rsidP="00B8121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8121E">
              <w:rPr>
                <w:rFonts w:ascii="Times New Roman" w:hAnsi="Times New Roman" w:cs="Times New Roman"/>
                <w:sz w:val="20"/>
                <w:szCs w:val="20"/>
              </w:rPr>
              <w:t>Научитьсяразличать</w:t>
            </w:r>
            <w:proofErr w:type="spellEnd"/>
            <w:r w:rsidRPr="00B8121E">
              <w:rPr>
                <w:rFonts w:ascii="Times New Roman" w:hAnsi="Times New Roman" w:cs="Times New Roman"/>
                <w:sz w:val="20"/>
                <w:szCs w:val="20"/>
              </w:rPr>
              <w:t xml:space="preserve"> жанры художественных произведений. </w:t>
            </w:r>
          </w:p>
          <w:p w:rsidR="003D4B06" w:rsidRPr="00B8121E" w:rsidRDefault="003D4B06" w:rsidP="00B8121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8121E">
              <w:rPr>
                <w:rFonts w:ascii="Times New Roman" w:hAnsi="Times New Roman" w:cs="Times New Roman"/>
                <w:sz w:val="20"/>
                <w:szCs w:val="20"/>
              </w:rPr>
              <w:t>Иметь представление о приёме художественной выразительности – олицетворении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D4B06" w:rsidRPr="00B8121E" w:rsidRDefault="003D4B06" w:rsidP="00B8121E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 w:rsidRPr="00B8121E">
              <w:rPr>
                <w:rFonts w:ascii="Times New Roman" w:hAnsi="Times New Roman"/>
                <w:sz w:val="20"/>
                <w:szCs w:val="20"/>
              </w:rPr>
              <w:t>Л.:стараться</w:t>
            </w:r>
            <w:proofErr w:type="spellEnd"/>
            <w:proofErr w:type="gramEnd"/>
            <w:r w:rsidRPr="00B8121E">
              <w:rPr>
                <w:rFonts w:ascii="Times New Roman" w:hAnsi="Times New Roman"/>
                <w:sz w:val="20"/>
                <w:szCs w:val="20"/>
              </w:rPr>
              <w:t xml:space="preserve"> сдерживать себя, высказывать просьбы, предложения, несогласие в социально приемлемой форме;</w:t>
            </w:r>
          </w:p>
          <w:p w:rsidR="003D4B06" w:rsidRPr="00B8121E" w:rsidRDefault="003D4B06" w:rsidP="00B8121E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  <w:r w:rsidRPr="00B8121E">
              <w:rPr>
                <w:rFonts w:ascii="Times New Roman" w:hAnsi="Times New Roman"/>
                <w:sz w:val="20"/>
                <w:szCs w:val="20"/>
              </w:rPr>
              <w:t>-проявлять интерес к чтению.</w:t>
            </w:r>
          </w:p>
          <w:p w:rsidR="003D4B06" w:rsidRPr="00B8121E" w:rsidRDefault="003D4B06" w:rsidP="00B8121E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 w:rsidRPr="00B8121E">
              <w:rPr>
                <w:rFonts w:ascii="Times New Roman" w:hAnsi="Times New Roman"/>
                <w:sz w:val="20"/>
                <w:szCs w:val="20"/>
              </w:rPr>
              <w:t>П.:строить</w:t>
            </w:r>
            <w:proofErr w:type="spellEnd"/>
            <w:proofErr w:type="gramEnd"/>
            <w:r w:rsidRPr="00B8121E">
              <w:rPr>
                <w:rFonts w:ascii="Times New Roman" w:hAnsi="Times New Roman"/>
                <w:sz w:val="20"/>
                <w:szCs w:val="20"/>
              </w:rPr>
              <w:t xml:space="preserve"> рассуждения в форме связи простых суждений об объекте, его строении, свойствах и связях.</w:t>
            </w:r>
          </w:p>
          <w:p w:rsidR="003D4B06" w:rsidRPr="00B8121E" w:rsidRDefault="003D4B06" w:rsidP="00B8121E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 w:rsidRPr="00B8121E">
              <w:rPr>
                <w:rFonts w:ascii="Times New Roman" w:hAnsi="Times New Roman"/>
                <w:sz w:val="20"/>
                <w:szCs w:val="20"/>
              </w:rPr>
              <w:t>Р.:преобразовывать</w:t>
            </w:r>
            <w:proofErr w:type="spellEnd"/>
            <w:proofErr w:type="gramEnd"/>
            <w:r w:rsidRPr="00B8121E">
              <w:rPr>
                <w:rFonts w:ascii="Times New Roman" w:hAnsi="Times New Roman"/>
                <w:sz w:val="20"/>
                <w:szCs w:val="20"/>
              </w:rPr>
              <w:t xml:space="preserve"> практическую задачу в познавательную</w:t>
            </w:r>
          </w:p>
          <w:p w:rsidR="003D4B06" w:rsidRPr="00B8121E" w:rsidRDefault="003D4B06" w:rsidP="00B8121E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 w:rsidRPr="00B8121E">
              <w:rPr>
                <w:rFonts w:ascii="Times New Roman" w:hAnsi="Times New Roman"/>
                <w:sz w:val="20"/>
                <w:szCs w:val="20"/>
              </w:rPr>
              <w:t>К.:учитывает</w:t>
            </w:r>
            <w:proofErr w:type="spellEnd"/>
            <w:proofErr w:type="gramEnd"/>
            <w:r w:rsidRPr="00B8121E">
              <w:rPr>
                <w:rFonts w:ascii="Times New Roman" w:hAnsi="Times New Roman"/>
                <w:sz w:val="20"/>
                <w:szCs w:val="20"/>
              </w:rPr>
              <w:t xml:space="preserve"> разные мнения и интересы и обосновывает собственную позицию</w:t>
            </w:r>
          </w:p>
          <w:p w:rsidR="003D4B06" w:rsidRPr="00B8121E" w:rsidRDefault="003D4B06" w:rsidP="00B8121E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</w:p>
          <w:p w:rsidR="003D4B06" w:rsidRPr="00B8121E" w:rsidRDefault="003D4B06" w:rsidP="00B8121E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</w:p>
          <w:p w:rsidR="003D4B06" w:rsidRPr="00B8121E" w:rsidRDefault="003D4B06" w:rsidP="00B8121E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D4B06" w:rsidRPr="00B8121E" w:rsidRDefault="0027630B" w:rsidP="00B8121E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06.11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D4B06" w:rsidRPr="00B8121E" w:rsidRDefault="003D4B06" w:rsidP="00B8121E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D4B06" w:rsidRPr="00B8121E" w:rsidTr="003D4B0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B06" w:rsidRPr="00B8121E" w:rsidRDefault="003D4B06" w:rsidP="00B8121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B06" w:rsidRDefault="003D4B06" w:rsidP="00B8121E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  <w:t>2 четверть</w:t>
            </w:r>
          </w:p>
          <w:p w:rsidR="003D4B06" w:rsidRPr="00B8121E" w:rsidRDefault="003D4B06" w:rsidP="00B8121E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  <w:t>Сказки народов мира</w:t>
            </w:r>
          </w:p>
          <w:p w:rsidR="003D4B06" w:rsidRPr="00B8121E" w:rsidRDefault="003D4B06" w:rsidP="00B8121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>Индийская народная сказка «Золотая рыба»</w:t>
            </w:r>
          </w:p>
        </w:tc>
        <w:tc>
          <w:tcPr>
            <w:tcW w:w="31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D4B06" w:rsidRPr="00B8121E" w:rsidRDefault="003D4B06" w:rsidP="00B8121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D4B06" w:rsidRPr="00B8121E" w:rsidRDefault="003D4B06" w:rsidP="00B8121E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3D4B06" w:rsidRPr="00B8121E" w:rsidRDefault="0027630B" w:rsidP="00B8121E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10.11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3D4B06" w:rsidRPr="00B8121E" w:rsidRDefault="003D4B06" w:rsidP="00B8121E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D4B06" w:rsidRPr="00B8121E" w:rsidTr="003D4B0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B06" w:rsidRPr="00B8121E" w:rsidRDefault="003D4B06" w:rsidP="00B8121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B06" w:rsidRPr="00B8121E" w:rsidRDefault="003D4B06" w:rsidP="00B8121E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>Иранская народная сказка «Счастливый мальчик»</w:t>
            </w:r>
          </w:p>
        </w:tc>
        <w:tc>
          <w:tcPr>
            <w:tcW w:w="31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D4B06" w:rsidRPr="00B8121E" w:rsidRDefault="003D4B06" w:rsidP="00B8121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D4B06" w:rsidRPr="00B8121E" w:rsidRDefault="003D4B06" w:rsidP="00B8121E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3D4B06" w:rsidRPr="00B8121E" w:rsidRDefault="0027630B" w:rsidP="00B8121E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13.11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3D4B06" w:rsidRPr="00B8121E" w:rsidRDefault="003D4B06" w:rsidP="00B8121E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D4B06" w:rsidRPr="00B8121E" w:rsidTr="003D4B06">
        <w:trPr>
          <w:trHeight w:val="40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D4B06" w:rsidRPr="00B8121E" w:rsidRDefault="003D4B06" w:rsidP="00B8121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D4B06" w:rsidRPr="00B8121E" w:rsidRDefault="003D4B06" w:rsidP="00B8121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Сербская народная сказка «Два ленивца» </w:t>
            </w:r>
          </w:p>
        </w:tc>
        <w:tc>
          <w:tcPr>
            <w:tcW w:w="31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D4B06" w:rsidRPr="00B8121E" w:rsidRDefault="003D4B06" w:rsidP="00B8121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D4B06" w:rsidRPr="00B8121E" w:rsidRDefault="003D4B06" w:rsidP="00B8121E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3D4B06" w:rsidRPr="00B8121E" w:rsidRDefault="0027630B" w:rsidP="00B8121E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17.11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3D4B06" w:rsidRPr="00B8121E" w:rsidRDefault="003D4B06" w:rsidP="00B8121E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D4B06" w:rsidRPr="00B8121E" w:rsidTr="003D4B06">
        <w:trPr>
          <w:trHeight w:val="50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D4B06" w:rsidRPr="00B8121E" w:rsidRDefault="003D4B06" w:rsidP="00B8121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D4B06" w:rsidRPr="00B8121E" w:rsidRDefault="003D4B06" w:rsidP="00B8121E">
            <w:pPr>
              <w:spacing w:after="0" w:line="240" w:lineRule="auto"/>
              <w:rPr>
                <w:sz w:val="20"/>
                <w:szCs w:val="20"/>
              </w:rPr>
            </w:pPr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>Хорватская народная сказка «Век живи – век учись»</w:t>
            </w:r>
          </w:p>
          <w:p w:rsidR="003D4B06" w:rsidRPr="00B8121E" w:rsidRDefault="003D4B06" w:rsidP="00B8121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8121E">
              <w:rPr>
                <w:rFonts w:ascii="Times New Roman" w:hAnsi="Times New Roman" w:cs="Times New Roman"/>
                <w:sz w:val="20"/>
                <w:szCs w:val="20"/>
              </w:rPr>
              <w:t>Контрольное чтение по рассказу</w:t>
            </w:r>
          </w:p>
        </w:tc>
        <w:tc>
          <w:tcPr>
            <w:tcW w:w="31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D4B06" w:rsidRPr="00B8121E" w:rsidRDefault="003D4B06" w:rsidP="00B8121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B06" w:rsidRPr="00B8121E" w:rsidRDefault="003D4B06" w:rsidP="00B8121E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06" w:rsidRPr="00B8121E" w:rsidRDefault="0027630B" w:rsidP="00B8121E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20.11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06" w:rsidRPr="00B8121E" w:rsidRDefault="003D4B06" w:rsidP="00B8121E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D4B06" w:rsidRPr="00B8121E" w:rsidTr="003D4B06">
        <w:trPr>
          <w:trHeight w:val="194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B06" w:rsidRPr="00B8121E" w:rsidRDefault="003D4B06" w:rsidP="00B8121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>22</w:t>
            </w:r>
          </w:p>
          <w:p w:rsidR="003D4B06" w:rsidRPr="00B8121E" w:rsidRDefault="003D4B06" w:rsidP="00B8121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3D4B06" w:rsidRPr="00B8121E" w:rsidRDefault="003D4B06" w:rsidP="00B8121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3D4B06" w:rsidRPr="00B8121E" w:rsidRDefault="003D4B06" w:rsidP="00B8121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B06" w:rsidRPr="00B8121E" w:rsidRDefault="003D4B06" w:rsidP="00B8121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>Пословицы о правде, о труде и лени, о дружбе, об учёбе</w:t>
            </w:r>
          </w:p>
          <w:p w:rsidR="003D4B06" w:rsidRPr="00B8121E" w:rsidRDefault="003D4B06" w:rsidP="00B8121E">
            <w:pPr>
              <w:spacing w:after="0" w:line="240" w:lineRule="auto"/>
              <w:rPr>
                <w:rFonts w:ascii="Times New Roman" w:hAnsi="Times New Roman"/>
                <w:noProof/>
                <w:spacing w:val="-20"/>
                <w:sz w:val="20"/>
                <w:szCs w:val="20"/>
              </w:rPr>
            </w:pPr>
            <w:r w:rsidRPr="00B8121E">
              <w:rPr>
                <w:rFonts w:ascii="Times New Roman" w:hAnsi="Times New Roman"/>
                <w:noProof/>
                <w:spacing w:val="-20"/>
                <w:sz w:val="20"/>
                <w:szCs w:val="20"/>
              </w:rPr>
              <w:t>Читальный зал</w:t>
            </w:r>
          </w:p>
          <w:p w:rsidR="003D4B06" w:rsidRPr="00B8121E" w:rsidRDefault="003D4B06" w:rsidP="00B8121E">
            <w:pPr>
              <w:spacing w:after="0" w:line="240" w:lineRule="auto"/>
              <w:rPr>
                <w:rFonts w:ascii="Times New Roman" w:hAnsi="Times New Roman"/>
                <w:b/>
                <w:noProof/>
                <w:color w:val="3366FF"/>
                <w:spacing w:val="-20"/>
                <w:sz w:val="20"/>
                <w:szCs w:val="20"/>
              </w:rPr>
            </w:pPr>
            <w:r w:rsidRPr="00B8121E">
              <w:rPr>
                <w:rFonts w:ascii="Times New Roman" w:hAnsi="Times New Roman"/>
                <w:b/>
                <w:iCs/>
                <w:noProof/>
                <w:spacing w:val="-20"/>
                <w:sz w:val="20"/>
                <w:szCs w:val="20"/>
              </w:rPr>
              <w:t>Внеклассное чтение</w:t>
            </w:r>
          </w:p>
          <w:p w:rsidR="003D4B06" w:rsidRPr="00B8121E" w:rsidRDefault="003D4B06" w:rsidP="00B8121E">
            <w:pPr>
              <w:spacing w:after="0" w:line="240" w:lineRule="auto"/>
              <w:rPr>
                <w:rFonts w:ascii="Times New Roman" w:hAnsi="Times New Roman"/>
                <w:noProof/>
                <w:color w:val="3366FF"/>
                <w:spacing w:val="-20"/>
                <w:sz w:val="20"/>
                <w:szCs w:val="20"/>
              </w:rPr>
            </w:pPr>
            <w:r w:rsidRPr="00B8121E">
              <w:rPr>
                <w:rFonts w:ascii="Times New Roman" w:hAnsi="Times New Roman"/>
                <w:noProof/>
                <w:spacing w:val="-20"/>
                <w:sz w:val="20"/>
                <w:szCs w:val="20"/>
              </w:rPr>
              <w:t xml:space="preserve">Сказки народов мира  </w:t>
            </w:r>
          </w:p>
          <w:p w:rsidR="003D4B06" w:rsidRPr="00B8121E" w:rsidRDefault="003D4B06" w:rsidP="00B8121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B06" w:rsidRPr="00B8121E" w:rsidRDefault="003D4B06" w:rsidP="00B8121E">
            <w:pPr>
              <w:pStyle w:val="afa"/>
              <w:rPr>
                <w:rFonts w:ascii="Times New Roman" w:hAnsi="Times New Roman"/>
                <w:noProof/>
                <w:sz w:val="20"/>
                <w:szCs w:val="20"/>
              </w:rPr>
            </w:pPr>
            <w:r w:rsidRPr="00B8121E">
              <w:rPr>
                <w:rFonts w:ascii="Times New Roman" w:hAnsi="Times New Roman"/>
                <w:iCs/>
                <w:noProof/>
                <w:sz w:val="20"/>
                <w:szCs w:val="20"/>
              </w:rPr>
              <w:t>Определять</w:t>
            </w:r>
            <w:r w:rsidRPr="00B8121E">
              <w:rPr>
                <w:rFonts w:ascii="Times New Roman" w:hAnsi="Times New Roman"/>
                <w:noProof/>
                <w:sz w:val="20"/>
                <w:szCs w:val="20"/>
              </w:rPr>
              <w:t xml:space="preserve"> особенности жанра. </w:t>
            </w:r>
            <w:r w:rsidRPr="00B8121E">
              <w:rPr>
                <w:rFonts w:ascii="Times New Roman" w:hAnsi="Times New Roman"/>
                <w:iCs/>
                <w:noProof/>
                <w:sz w:val="20"/>
                <w:szCs w:val="20"/>
              </w:rPr>
              <w:t>Выявлять</w:t>
            </w:r>
            <w:r w:rsidRPr="00B8121E">
              <w:rPr>
                <w:rFonts w:ascii="Times New Roman" w:hAnsi="Times New Roman"/>
                <w:noProof/>
                <w:sz w:val="20"/>
                <w:szCs w:val="20"/>
              </w:rPr>
              <w:t xml:space="preserve"> смысл пословицы.</w:t>
            </w:r>
          </w:p>
          <w:p w:rsidR="003D4B06" w:rsidRPr="00B8121E" w:rsidRDefault="003D4B06" w:rsidP="00B8121E">
            <w:pPr>
              <w:pStyle w:val="afa"/>
              <w:rPr>
                <w:rFonts w:ascii="Times New Roman" w:hAnsi="Times New Roman"/>
                <w:noProof/>
                <w:sz w:val="20"/>
                <w:szCs w:val="20"/>
              </w:rPr>
            </w:pPr>
            <w:r w:rsidRPr="00B8121E">
              <w:rPr>
                <w:rFonts w:ascii="Times New Roman" w:hAnsi="Times New Roman"/>
                <w:iCs/>
                <w:noProof/>
                <w:sz w:val="20"/>
                <w:szCs w:val="20"/>
              </w:rPr>
              <w:t>Создавать</w:t>
            </w:r>
            <w:r w:rsidRPr="00B8121E">
              <w:rPr>
                <w:rFonts w:ascii="Times New Roman" w:hAnsi="Times New Roman"/>
                <w:noProof/>
                <w:sz w:val="20"/>
                <w:szCs w:val="20"/>
              </w:rPr>
              <w:t xml:space="preserve"> произведения на тему пословиц.</w:t>
            </w:r>
          </w:p>
          <w:p w:rsidR="003D4B06" w:rsidRPr="00B8121E" w:rsidRDefault="003D4B06" w:rsidP="00B8121E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  <w:r w:rsidRPr="00B8121E">
              <w:rPr>
                <w:rFonts w:ascii="Times New Roman" w:hAnsi="Times New Roman"/>
                <w:iCs/>
                <w:noProof/>
                <w:sz w:val="20"/>
                <w:szCs w:val="20"/>
              </w:rPr>
              <w:t>Сопоставлять</w:t>
            </w:r>
            <w:r w:rsidRPr="00B8121E">
              <w:rPr>
                <w:rFonts w:ascii="Times New Roman" w:hAnsi="Times New Roman"/>
                <w:noProof/>
                <w:sz w:val="20"/>
                <w:szCs w:val="20"/>
              </w:rPr>
              <w:t xml:space="preserve"> нравственную позицию создателей разных сказок.</w:t>
            </w:r>
          </w:p>
          <w:p w:rsidR="003D4B06" w:rsidRPr="00B8121E" w:rsidRDefault="003D4B06" w:rsidP="00B8121E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  <w:r w:rsidRPr="00B8121E">
              <w:rPr>
                <w:rFonts w:ascii="Times New Roman" w:hAnsi="Times New Roman"/>
                <w:sz w:val="20"/>
                <w:szCs w:val="20"/>
              </w:rPr>
              <w:t xml:space="preserve">Выбирать форму участия в проектной деятельности по теме «Устное народное творчество»: </w:t>
            </w:r>
            <w:r w:rsidRPr="00B8121E">
              <w:rPr>
                <w:rFonts w:ascii="Times New Roman" w:hAnsi="Times New Roman"/>
                <w:iCs/>
                <w:sz w:val="20"/>
                <w:szCs w:val="20"/>
              </w:rPr>
              <w:lastRenderedPageBreak/>
              <w:t>подбирать</w:t>
            </w:r>
            <w:r w:rsidRPr="00B8121E">
              <w:rPr>
                <w:rFonts w:ascii="Times New Roman" w:hAnsi="Times New Roman"/>
                <w:sz w:val="20"/>
                <w:szCs w:val="20"/>
              </w:rPr>
              <w:t xml:space="preserve"> книги по разным </w:t>
            </w:r>
            <w:proofErr w:type="spellStart"/>
            <w:proofErr w:type="gramStart"/>
            <w:r w:rsidRPr="00B8121E">
              <w:rPr>
                <w:rFonts w:ascii="Times New Roman" w:hAnsi="Times New Roman"/>
                <w:sz w:val="20"/>
                <w:szCs w:val="20"/>
              </w:rPr>
              <w:t>темам</w:t>
            </w:r>
            <w:r w:rsidRPr="00B8121E">
              <w:rPr>
                <w:rFonts w:ascii="Times New Roman" w:hAnsi="Times New Roman"/>
                <w:noProof/>
                <w:sz w:val="20"/>
                <w:szCs w:val="20"/>
              </w:rPr>
              <w:t>;</w:t>
            </w:r>
            <w:r w:rsidRPr="00B8121E">
              <w:rPr>
                <w:rFonts w:ascii="Times New Roman" w:hAnsi="Times New Roman"/>
                <w:iCs/>
                <w:sz w:val="20"/>
                <w:szCs w:val="20"/>
              </w:rPr>
              <w:t>участвовать</w:t>
            </w:r>
            <w:proofErr w:type="spellEnd"/>
            <w:proofErr w:type="gramEnd"/>
            <w:r w:rsidRPr="00B8121E">
              <w:rPr>
                <w:rFonts w:ascii="Times New Roman" w:hAnsi="Times New Roman"/>
                <w:sz w:val="20"/>
                <w:szCs w:val="20"/>
              </w:rPr>
              <w:t xml:space="preserve"> в коллективной подготовке выставки поделок, конкурса знатоков; </w:t>
            </w:r>
            <w:r w:rsidRPr="00B8121E">
              <w:rPr>
                <w:rFonts w:ascii="Times New Roman" w:hAnsi="Times New Roman"/>
                <w:iCs/>
                <w:sz w:val="20"/>
                <w:szCs w:val="20"/>
              </w:rPr>
              <w:t>принимать участие</w:t>
            </w:r>
            <w:r w:rsidRPr="00B8121E">
              <w:rPr>
                <w:rFonts w:ascii="Times New Roman" w:hAnsi="Times New Roman"/>
                <w:sz w:val="20"/>
                <w:szCs w:val="20"/>
              </w:rPr>
              <w:t xml:space="preserve"> в инсценировке сказок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B06" w:rsidRPr="00B8121E" w:rsidRDefault="003D4B06" w:rsidP="00B8121E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  <w:r w:rsidRPr="00B8121E">
              <w:rPr>
                <w:rFonts w:ascii="Times New Roman" w:hAnsi="Times New Roman"/>
                <w:sz w:val="20"/>
                <w:szCs w:val="20"/>
              </w:rPr>
              <w:lastRenderedPageBreak/>
              <w:t>Л.:</w:t>
            </w:r>
            <w:proofErr w:type="spellStart"/>
            <w:r w:rsidRPr="00B8121E">
              <w:rPr>
                <w:rFonts w:ascii="Times New Roman" w:hAnsi="Times New Roman"/>
                <w:sz w:val="20"/>
                <w:szCs w:val="20"/>
              </w:rPr>
              <w:t>Учебно-познавательныйи</w:t>
            </w:r>
            <w:proofErr w:type="spellEnd"/>
            <w:r w:rsidRPr="00B8121E">
              <w:rPr>
                <w:rFonts w:ascii="Times New Roman" w:hAnsi="Times New Roman"/>
                <w:sz w:val="20"/>
                <w:szCs w:val="20"/>
              </w:rPr>
              <w:t>нтереск новым общим способам решения задач.</w:t>
            </w:r>
          </w:p>
          <w:p w:rsidR="003D4B06" w:rsidRPr="00B8121E" w:rsidRDefault="003D4B06" w:rsidP="00B8121E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8121E">
              <w:rPr>
                <w:rFonts w:ascii="Times New Roman" w:hAnsi="Times New Roman"/>
                <w:sz w:val="20"/>
                <w:szCs w:val="20"/>
              </w:rPr>
              <w:t>П.:сравнивает</w:t>
            </w:r>
            <w:proofErr w:type="spellEnd"/>
            <w:r w:rsidRPr="00B8121E">
              <w:rPr>
                <w:rFonts w:ascii="Times New Roman" w:hAnsi="Times New Roman"/>
                <w:sz w:val="20"/>
                <w:szCs w:val="20"/>
              </w:rPr>
              <w:t xml:space="preserve"> и группирует предметы, их образы по заданным основаниям;</w:t>
            </w:r>
          </w:p>
          <w:p w:rsidR="003D4B06" w:rsidRPr="00B8121E" w:rsidRDefault="003D4B06" w:rsidP="00B8121E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  <w:r w:rsidRPr="00B8121E">
              <w:rPr>
                <w:rFonts w:ascii="Times New Roman" w:hAnsi="Times New Roman"/>
                <w:sz w:val="20"/>
                <w:szCs w:val="20"/>
              </w:rPr>
              <w:t xml:space="preserve"> Р.:</w:t>
            </w:r>
            <w:r w:rsidRPr="00B8121E">
              <w:rPr>
                <w:rFonts w:ascii="Times New Roman" w:hAnsi="Times New Roman"/>
                <w:b/>
                <w:sz w:val="20"/>
                <w:szCs w:val="20"/>
              </w:rPr>
              <w:t>-</w:t>
            </w:r>
            <w:r w:rsidRPr="00B8121E">
              <w:rPr>
                <w:rFonts w:ascii="Times New Roman" w:hAnsi="Times New Roman"/>
                <w:sz w:val="20"/>
                <w:szCs w:val="20"/>
              </w:rPr>
              <w:t xml:space="preserve"> в сотрудничестве с учителем ставить новые учебные задачи;</w:t>
            </w:r>
          </w:p>
          <w:p w:rsidR="003D4B06" w:rsidRPr="00B8121E" w:rsidRDefault="003D4B06" w:rsidP="00B8121E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  <w:r w:rsidRPr="00B8121E">
              <w:rPr>
                <w:rFonts w:ascii="Times New Roman" w:hAnsi="Times New Roman"/>
                <w:sz w:val="20"/>
                <w:szCs w:val="20"/>
              </w:rPr>
              <w:t>- преобразовывать практическую задачу в познавательную.</w:t>
            </w:r>
          </w:p>
          <w:p w:rsidR="003D4B06" w:rsidRPr="00B8121E" w:rsidRDefault="003D4B06" w:rsidP="00B8121E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8121E">
              <w:rPr>
                <w:rFonts w:ascii="Times New Roman" w:hAnsi="Times New Roman"/>
                <w:sz w:val="20"/>
                <w:szCs w:val="20"/>
              </w:rPr>
              <w:t>К.:аргументирует</w:t>
            </w:r>
            <w:proofErr w:type="spellEnd"/>
            <w:r w:rsidRPr="00B8121E">
              <w:rPr>
                <w:rFonts w:ascii="Times New Roman" w:hAnsi="Times New Roman"/>
                <w:sz w:val="20"/>
                <w:szCs w:val="20"/>
              </w:rPr>
              <w:t xml:space="preserve"> свою позицию и </w:t>
            </w:r>
            <w:r w:rsidRPr="00B8121E">
              <w:rPr>
                <w:rFonts w:ascii="Times New Roman" w:hAnsi="Times New Roman"/>
                <w:sz w:val="20"/>
                <w:szCs w:val="20"/>
              </w:rPr>
              <w:lastRenderedPageBreak/>
              <w:t>координирует её с позициями партнёров</w:t>
            </w:r>
            <w:r w:rsidRPr="00B8121E">
              <w:rPr>
                <w:sz w:val="20"/>
                <w:szCs w:val="20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06" w:rsidRPr="00B8121E" w:rsidRDefault="0027630B" w:rsidP="00B8121E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24.11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06" w:rsidRPr="00B8121E" w:rsidRDefault="003D4B06" w:rsidP="00B8121E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D4B06" w:rsidRPr="00B8121E" w:rsidTr="003D4B06">
        <w:trPr>
          <w:trHeight w:val="84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D4B06" w:rsidRPr="00B8121E" w:rsidRDefault="003D4B06" w:rsidP="00B8121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23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D4B06" w:rsidRPr="00B8121E" w:rsidRDefault="003D4B06" w:rsidP="00B8121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Зимние картины – 4ч.</w:t>
            </w:r>
          </w:p>
          <w:p w:rsidR="003D4B06" w:rsidRPr="00B8121E" w:rsidRDefault="003D4B06" w:rsidP="00B8121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>И.С.Никитин «Встреча зимы»</w:t>
            </w:r>
          </w:p>
          <w:p w:rsidR="003D4B06" w:rsidRPr="00B8121E" w:rsidRDefault="003D4B06" w:rsidP="00B8121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К.Г.Паустовский «Первый зимний день» </w:t>
            </w:r>
          </w:p>
        </w:tc>
        <w:tc>
          <w:tcPr>
            <w:tcW w:w="31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D4B06" w:rsidRPr="00B8121E" w:rsidRDefault="003D4B06" w:rsidP="00B8121E">
            <w:pPr>
              <w:spacing w:after="0" w:line="240" w:lineRule="auto"/>
              <w:rPr>
                <w:rFonts w:ascii="Times New Roman" w:hAnsi="Times New Roman" w:cs="Times New Roman"/>
                <w:noProof/>
                <w:sz w:val="20"/>
                <w:szCs w:val="20"/>
              </w:rPr>
            </w:pPr>
            <w:r w:rsidRPr="00B8121E">
              <w:rPr>
                <w:rFonts w:ascii="Times New Roman" w:hAnsi="Times New Roman" w:cs="Times New Roman"/>
                <w:iCs/>
                <w:noProof/>
                <w:sz w:val="20"/>
                <w:szCs w:val="20"/>
              </w:rPr>
              <w:t>Выявлять</w:t>
            </w:r>
            <w:r w:rsidRPr="00B8121E">
              <w:rPr>
                <w:rFonts w:ascii="Times New Roman" w:hAnsi="Times New Roman" w:cs="Times New Roman"/>
                <w:noProof/>
                <w:sz w:val="20"/>
                <w:szCs w:val="20"/>
              </w:rPr>
              <w:t xml:space="preserve"> смысл слова в лирическом произведении. </w:t>
            </w:r>
            <w:r w:rsidRPr="00B8121E">
              <w:rPr>
                <w:rFonts w:ascii="Times New Roman" w:hAnsi="Times New Roman" w:cs="Times New Roman"/>
                <w:iCs/>
                <w:noProof/>
                <w:sz w:val="20"/>
                <w:szCs w:val="20"/>
              </w:rPr>
              <w:t>Выразительно читать</w:t>
            </w:r>
            <w:r w:rsidRPr="00B8121E">
              <w:rPr>
                <w:rFonts w:ascii="Times New Roman" w:hAnsi="Times New Roman" w:cs="Times New Roman"/>
                <w:noProof/>
                <w:sz w:val="20"/>
                <w:szCs w:val="20"/>
              </w:rPr>
              <w:t xml:space="preserve"> стихотворения.</w:t>
            </w:r>
            <w:r w:rsidRPr="00B8121E">
              <w:rPr>
                <w:rFonts w:ascii="Times New Roman" w:hAnsi="Times New Roman" w:cs="Times New Roman"/>
                <w:iCs/>
                <w:noProof/>
                <w:sz w:val="20"/>
                <w:szCs w:val="20"/>
              </w:rPr>
              <w:t>Пересказывать</w:t>
            </w:r>
            <w:r w:rsidRPr="00B8121E">
              <w:rPr>
                <w:rFonts w:ascii="Times New Roman" w:hAnsi="Times New Roman" w:cs="Times New Roman"/>
                <w:noProof/>
                <w:sz w:val="20"/>
                <w:szCs w:val="20"/>
              </w:rPr>
              <w:t xml:space="preserve"> фрагменты произ-ведения близко к тексту. </w:t>
            </w:r>
            <w:r w:rsidRPr="00B8121E">
              <w:rPr>
                <w:rFonts w:ascii="Times New Roman" w:hAnsi="Times New Roman" w:cs="Times New Roman"/>
                <w:iCs/>
                <w:noProof/>
                <w:sz w:val="20"/>
                <w:szCs w:val="20"/>
              </w:rPr>
              <w:t>Привлекать</w:t>
            </w:r>
            <w:r w:rsidRPr="00B8121E">
              <w:rPr>
                <w:rFonts w:ascii="Times New Roman" w:hAnsi="Times New Roman" w:cs="Times New Roman"/>
                <w:noProof/>
                <w:sz w:val="20"/>
                <w:szCs w:val="20"/>
              </w:rPr>
              <w:t xml:space="preserve"> жизненный опыт при анализе художественного произведения.</w:t>
            </w:r>
            <w:r w:rsidRPr="00B8121E">
              <w:rPr>
                <w:rFonts w:ascii="Times New Roman" w:hAnsi="Times New Roman" w:cs="Times New Roman"/>
                <w:iCs/>
                <w:noProof/>
                <w:sz w:val="20"/>
                <w:szCs w:val="20"/>
              </w:rPr>
              <w:t>Создавать</w:t>
            </w:r>
            <w:r w:rsidRPr="00B8121E">
              <w:rPr>
                <w:rFonts w:ascii="Times New Roman" w:hAnsi="Times New Roman" w:cs="Times New Roman"/>
                <w:noProof/>
                <w:sz w:val="20"/>
                <w:szCs w:val="20"/>
              </w:rPr>
              <w:t>рассказ по предложенным вопросам к репродукции картины.</w:t>
            </w:r>
            <w:r w:rsidRPr="00B8121E">
              <w:rPr>
                <w:rFonts w:ascii="Times New Roman" w:hAnsi="Times New Roman" w:cs="Times New Roman"/>
                <w:iCs/>
                <w:noProof/>
                <w:sz w:val="20"/>
                <w:szCs w:val="20"/>
              </w:rPr>
              <w:t>Выразительно читать</w:t>
            </w:r>
            <w:r w:rsidRPr="00B8121E">
              <w:rPr>
                <w:rFonts w:ascii="Times New Roman" w:hAnsi="Times New Roman" w:cs="Times New Roman"/>
                <w:noProof/>
                <w:sz w:val="20"/>
                <w:szCs w:val="20"/>
              </w:rPr>
              <w:t xml:space="preserve"> понравившееся произведение. </w:t>
            </w:r>
            <w:r w:rsidRPr="00B8121E">
              <w:rPr>
                <w:rFonts w:ascii="Times New Roman" w:hAnsi="Times New Roman" w:cs="Times New Roman"/>
                <w:iCs/>
                <w:noProof/>
                <w:sz w:val="20"/>
                <w:szCs w:val="20"/>
              </w:rPr>
              <w:t>Объяснять</w:t>
            </w:r>
            <w:r w:rsidRPr="00B8121E">
              <w:rPr>
                <w:rFonts w:ascii="Times New Roman" w:hAnsi="Times New Roman" w:cs="Times New Roman"/>
                <w:noProof/>
                <w:sz w:val="20"/>
                <w:szCs w:val="20"/>
              </w:rPr>
              <w:t xml:space="preserve"> свое отношение к нему. </w:t>
            </w:r>
            <w:r w:rsidRPr="00B8121E">
              <w:rPr>
                <w:rFonts w:ascii="Times New Roman" w:hAnsi="Times New Roman" w:cs="Times New Roman"/>
                <w:iCs/>
                <w:noProof/>
                <w:sz w:val="20"/>
                <w:szCs w:val="20"/>
              </w:rPr>
              <w:t>Рассказывать</w:t>
            </w:r>
            <w:r w:rsidRPr="00B8121E">
              <w:rPr>
                <w:rFonts w:ascii="Times New Roman" w:hAnsi="Times New Roman" w:cs="Times New Roman"/>
                <w:noProof/>
                <w:sz w:val="20"/>
                <w:szCs w:val="20"/>
              </w:rPr>
              <w:t xml:space="preserve"> о чувствах и зрительных образах, которое вызвало произведение.</w:t>
            </w:r>
            <w:r w:rsidRPr="00B8121E">
              <w:rPr>
                <w:rFonts w:ascii="Times New Roman" w:hAnsi="Times New Roman" w:cs="Times New Roman"/>
                <w:iCs/>
                <w:noProof/>
                <w:sz w:val="20"/>
                <w:szCs w:val="20"/>
              </w:rPr>
              <w:t xml:space="preserve">Находить </w:t>
            </w:r>
            <w:r w:rsidRPr="00B8121E">
              <w:rPr>
                <w:rFonts w:ascii="Times New Roman" w:hAnsi="Times New Roman" w:cs="Times New Roman"/>
                <w:noProof/>
                <w:sz w:val="20"/>
                <w:szCs w:val="20"/>
              </w:rPr>
              <w:t>объяснение незнакомых слов в словаре.</w:t>
            </w:r>
            <w:r w:rsidRPr="00B8121E">
              <w:rPr>
                <w:rFonts w:ascii="Times New Roman" w:hAnsi="Times New Roman" w:cs="Times New Roman"/>
                <w:iCs/>
                <w:noProof/>
                <w:sz w:val="20"/>
                <w:szCs w:val="20"/>
              </w:rPr>
              <w:t xml:space="preserve">Рассказывать </w:t>
            </w:r>
            <w:r w:rsidRPr="00B8121E">
              <w:rPr>
                <w:rFonts w:ascii="Times New Roman" w:hAnsi="Times New Roman" w:cs="Times New Roman"/>
                <w:noProof/>
                <w:sz w:val="20"/>
                <w:szCs w:val="20"/>
              </w:rPr>
              <w:t>о собственных впечатле-ниях от увиденного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D4B06" w:rsidRPr="00B8121E" w:rsidRDefault="003D4B06" w:rsidP="00B8121E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8121E">
              <w:rPr>
                <w:rFonts w:ascii="Times New Roman" w:hAnsi="Times New Roman"/>
                <w:sz w:val="20"/>
                <w:szCs w:val="20"/>
              </w:rPr>
              <w:t>Л.:положительно</w:t>
            </w:r>
            <w:proofErr w:type="spellEnd"/>
            <w:r w:rsidRPr="00B8121E">
              <w:rPr>
                <w:rFonts w:ascii="Times New Roman" w:hAnsi="Times New Roman"/>
                <w:sz w:val="20"/>
                <w:szCs w:val="20"/>
              </w:rPr>
              <w:t xml:space="preserve"> относиться к школе, проявляет желание учиться, интерес к способам решения новой задачи, чтению, ведению диалога с автором.</w:t>
            </w:r>
          </w:p>
          <w:p w:rsidR="003D4B06" w:rsidRPr="00B8121E" w:rsidRDefault="003D4B06" w:rsidP="00B8121E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8121E">
              <w:rPr>
                <w:rFonts w:ascii="Times New Roman" w:hAnsi="Times New Roman"/>
                <w:sz w:val="20"/>
                <w:szCs w:val="20"/>
              </w:rPr>
              <w:t>П.:осуществляет</w:t>
            </w:r>
            <w:proofErr w:type="spellEnd"/>
            <w:r w:rsidRPr="00B8121E">
              <w:rPr>
                <w:rFonts w:ascii="Times New Roman" w:hAnsi="Times New Roman"/>
                <w:sz w:val="20"/>
                <w:szCs w:val="20"/>
              </w:rPr>
              <w:t xml:space="preserve"> поиск необходимой информации;</w:t>
            </w:r>
          </w:p>
          <w:p w:rsidR="003D4B06" w:rsidRPr="00B8121E" w:rsidRDefault="003D4B06" w:rsidP="00B8121E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  <w:r w:rsidRPr="00B8121E">
              <w:rPr>
                <w:rFonts w:ascii="Times New Roman" w:hAnsi="Times New Roman"/>
                <w:sz w:val="20"/>
                <w:szCs w:val="20"/>
              </w:rPr>
              <w:t>-использовать общие приёмы решения задач, анализировать информацию, строить рассуждения в форме связи простых суждений об объекте.</w:t>
            </w:r>
          </w:p>
          <w:p w:rsidR="003D4B06" w:rsidRPr="00B8121E" w:rsidRDefault="003D4B06" w:rsidP="00B8121E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  <w:r w:rsidRPr="00B8121E">
              <w:rPr>
                <w:rFonts w:ascii="Times New Roman" w:hAnsi="Times New Roman"/>
                <w:sz w:val="20"/>
                <w:szCs w:val="20"/>
              </w:rPr>
              <w:t>Р.: учится высказывать своё предположение (версию), пробует предлагать способ его проверки;</w:t>
            </w:r>
          </w:p>
          <w:p w:rsidR="003D4B06" w:rsidRPr="00B8121E" w:rsidRDefault="003D4B06" w:rsidP="00B8121E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  <w:r w:rsidRPr="00B8121E">
              <w:rPr>
                <w:rFonts w:ascii="Times New Roman" w:hAnsi="Times New Roman"/>
                <w:sz w:val="20"/>
                <w:szCs w:val="20"/>
              </w:rPr>
              <w:t>- находит необходимую информацию в учебнике.</w:t>
            </w:r>
          </w:p>
          <w:p w:rsidR="003D4B06" w:rsidRPr="00B8121E" w:rsidRDefault="003D4B06" w:rsidP="00B8121E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  <w:r w:rsidRPr="00B8121E">
              <w:rPr>
                <w:rFonts w:ascii="Times New Roman" w:hAnsi="Times New Roman"/>
                <w:sz w:val="20"/>
                <w:szCs w:val="20"/>
              </w:rPr>
              <w:t xml:space="preserve">К.: оформляет свою мысль в </w:t>
            </w:r>
            <w:proofErr w:type="spellStart"/>
            <w:r w:rsidRPr="00B8121E">
              <w:rPr>
                <w:rFonts w:ascii="Times New Roman" w:hAnsi="Times New Roman"/>
                <w:sz w:val="20"/>
                <w:szCs w:val="20"/>
              </w:rPr>
              <w:t>монологическоеречевое</w:t>
            </w:r>
            <w:proofErr w:type="spellEnd"/>
            <w:r w:rsidRPr="00B8121E">
              <w:rPr>
                <w:rFonts w:ascii="Times New Roman" w:hAnsi="Times New Roman"/>
                <w:sz w:val="20"/>
                <w:szCs w:val="20"/>
              </w:rPr>
              <w:t xml:space="preserve"> высказывание небольшого объёма;</w:t>
            </w:r>
          </w:p>
          <w:p w:rsidR="003D4B06" w:rsidRPr="00B8121E" w:rsidRDefault="003D4B06" w:rsidP="00B8121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D4B06" w:rsidRPr="00B8121E" w:rsidRDefault="0027630B" w:rsidP="00B8121E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27.11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D4B06" w:rsidRPr="00B8121E" w:rsidRDefault="003D4B06" w:rsidP="00B8121E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D4B06" w:rsidRPr="00B8121E" w:rsidTr="003D4B06">
        <w:trPr>
          <w:trHeight w:val="48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D4B06" w:rsidRPr="00B8121E" w:rsidRDefault="003D4B06" w:rsidP="00B8121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D4B06" w:rsidRPr="00B8121E" w:rsidRDefault="003D4B06" w:rsidP="00B8121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>Картинная галерея А.А.Пластов «Первый снег». Сочинение</w:t>
            </w:r>
          </w:p>
        </w:tc>
        <w:tc>
          <w:tcPr>
            <w:tcW w:w="31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D4B06" w:rsidRPr="00B8121E" w:rsidRDefault="003D4B06" w:rsidP="00B8121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D4B06" w:rsidRPr="00B8121E" w:rsidRDefault="003D4B06" w:rsidP="00B8121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3D4B06" w:rsidRPr="00B8121E" w:rsidRDefault="0027630B" w:rsidP="00B8121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01.12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3D4B06" w:rsidRPr="00B8121E" w:rsidRDefault="003D4B06" w:rsidP="00B8121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D4B06" w:rsidRPr="00B8121E" w:rsidTr="003D4B06">
        <w:trPr>
          <w:trHeight w:val="68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B06" w:rsidRPr="00B8121E" w:rsidRDefault="003D4B06" w:rsidP="00B8121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B06" w:rsidRPr="00B8121E" w:rsidRDefault="003D4B06" w:rsidP="00B8121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>С.А.Есенин «Пороша»</w:t>
            </w:r>
          </w:p>
          <w:p w:rsidR="003D4B06" w:rsidRPr="00B8121E" w:rsidRDefault="003D4B06" w:rsidP="00B8121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>А.С.Пушкин «Опрятней модного паркета...»</w:t>
            </w:r>
          </w:p>
        </w:tc>
        <w:tc>
          <w:tcPr>
            <w:tcW w:w="31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D4B06" w:rsidRPr="00B8121E" w:rsidRDefault="003D4B06" w:rsidP="00B8121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D4B06" w:rsidRPr="00B8121E" w:rsidRDefault="003D4B06" w:rsidP="00B8121E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3D4B06" w:rsidRPr="00B8121E" w:rsidRDefault="0027630B" w:rsidP="00B8121E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04.12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3D4B06" w:rsidRPr="00B8121E" w:rsidRDefault="003D4B06" w:rsidP="00B8121E">
            <w:pPr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3D4B06" w:rsidRPr="00B8121E" w:rsidTr="003D4B06">
        <w:trPr>
          <w:trHeight w:val="128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D4B06" w:rsidRPr="00B8121E" w:rsidRDefault="003D4B06" w:rsidP="00B8121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D4B06" w:rsidRPr="00B8121E" w:rsidRDefault="003D4B06" w:rsidP="00B8121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Н.И.Сладков «Песенки подо льдом» </w:t>
            </w:r>
          </w:p>
          <w:p w:rsidR="003D4B06" w:rsidRPr="00B8121E" w:rsidRDefault="003D4B06" w:rsidP="00B8121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>С.Я.Маршак «Ветры, бури, ураганы...»</w:t>
            </w:r>
          </w:p>
          <w:p w:rsidR="003D4B06" w:rsidRPr="00B8121E" w:rsidRDefault="003D4B06" w:rsidP="00B8121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>Загадки о зиме</w:t>
            </w:r>
          </w:p>
        </w:tc>
        <w:tc>
          <w:tcPr>
            <w:tcW w:w="31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D4B06" w:rsidRPr="00B8121E" w:rsidRDefault="003D4B06" w:rsidP="00B8121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B06" w:rsidRPr="00B8121E" w:rsidRDefault="003D4B06" w:rsidP="00B8121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06" w:rsidRPr="00B8121E" w:rsidRDefault="0027630B" w:rsidP="00B8121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08.12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B06" w:rsidRPr="00B8121E" w:rsidRDefault="003D4B06" w:rsidP="00B8121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3D4B06" w:rsidRPr="00B8121E" w:rsidTr="003D4B06">
        <w:trPr>
          <w:trHeight w:val="7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B06" w:rsidRPr="00B8121E" w:rsidRDefault="003D4B06" w:rsidP="00B8121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B06" w:rsidRPr="00B8121E" w:rsidRDefault="003D4B06" w:rsidP="00B8121E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Авторские сказки -15 ч.</w:t>
            </w:r>
          </w:p>
          <w:p w:rsidR="003D4B06" w:rsidRPr="00B8121E" w:rsidRDefault="003D4B06" w:rsidP="00B8121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>К.Д.Ушинский «Мена»</w:t>
            </w:r>
          </w:p>
        </w:tc>
        <w:tc>
          <w:tcPr>
            <w:tcW w:w="312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D4B06" w:rsidRPr="00B8121E" w:rsidRDefault="003D4B06" w:rsidP="00B8121E">
            <w:pPr>
              <w:pStyle w:val="afa"/>
              <w:rPr>
                <w:rFonts w:ascii="Times New Roman" w:hAnsi="Times New Roman"/>
                <w:noProof/>
                <w:sz w:val="20"/>
                <w:szCs w:val="20"/>
              </w:rPr>
            </w:pPr>
            <w:r w:rsidRPr="00B8121E">
              <w:rPr>
                <w:iCs/>
                <w:noProof/>
                <w:sz w:val="20"/>
                <w:szCs w:val="20"/>
              </w:rPr>
              <w:t>Выра</w:t>
            </w:r>
            <w:r w:rsidRPr="00B8121E">
              <w:rPr>
                <w:rFonts w:ascii="Times New Roman" w:hAnsi="Times New Roman"/>
                <w:iCs/>
                <w:noProof/>
                <w:sz w:val="20"/>
                <w:szCs w:val="20"/>
              </w:rPr>
              <w:t>ительно читать</w:t>
            </w:r>
            <w:r w:rsidRPr="00B8121E">
              <w:rPr>
                <w:rFonts w:ascii="Times New Roman" w:hAnsi="Times New Roman"/>
                <w:noProof/>
                <w:sz w:val="20"/>
                <w:szCs w:val="20"/>
              </w:rPr>
              <w:t xml:space="preserve"> произведение.</w:t>
            </w:r>
          </w:p>
          <w:p w:rsidR="003D4B06" w:rsidRPr="00B8121E" w:rsidRDefault="003D4B06" w:rsidP="00B8121E">
            <w:pPr>
              <w:pStyle w:val="afa"/>
              <w:rPr>
                <w:rFonts w:ascii="Times New Roman" w:hAnsi="Times New Roman"/>
                <w:noProof/>
                <w:sz w:val="20"/>
                <w:szCs w:val="20"/>
              </w:rPr>
            </w:pPr>
            <w:r w:rsidRPr="00B8121E">
              <w:rPr>
                <w:rFonts w:ascii="Times New Roman" w:hAnsi="Times New Roman"/>
                <w:iCs/>
                <w:noProof/>
                <w:sz w:val="20"/>
                <w:szCs w:val="20"/>
              </w:rPr>
              <w:t>Читать по ролям</w:t>
            </w:r>
            <w:r w:rsidRPr="00B8121E">
              <w:rPr>
                <w:rFonts w:ascii="Times New Roman" w:hAnsi="Times New Roman"/>
                <w:noProof/>
                <w:sz w:val="20"/>
                <w:szCs w:val="20"/>
              </w:rPr>
              <w:t>..</w:t>
            </w:r>
          </w:p>
          <w:p w:rsidR="003D4B06" w:rsidRPr="00B8121E" w:rsidRDefault="003D4B06" w:rsidP="00B8121E">
            <w:pPr>
              <w:pStyle w:val="afa"/>
              <w:rPr>
                <w:rFonts w:ascii="Times New Roman" w:hAnsi="Times New Roman"/>
                <w:noProof/>
                <w:sz w:val="20"/>
                <w:szCs w:val="20"/>
              </w:rPr>
            </w:pPr>
            <w:r w:rsidRPr="00B8121E">
              <w:rPr>
                <w:rFonts w:ascii="Times New Roman" w:hAnsi="Times New Roman"/>
                <w:iCs/>
                <w:noProof/>
                <w:sz w:val="20"/>
                <w:szCs w:val="20"/>
              </w:rPr>
              <w:t>Выразительно читать</w:t>
            </w:r>
            <w:r w:rsidRPr="00B8121E">
              <w:rPr>
                <w:rFonts w:ascii="Times New Roman" w:hAnsi="Times New Roman"/>
                <w:noProof/>
                <w:sz w:val="20"/>
                <w:szCs w:val="20"/>
              </w:rPr>
              <w:t xml:space="preserve"> произведение.</w:t>
            </w:r>
          </w:p>
          <w:p w:rsidR="003D4B06" w:rsidRPr="00B8121E" w:rsidRDefault="003D4B06" w:rsidP="00B8121E">
            <w:pPr>
              <w:pStyle w:val="afa"/>
              <w:rPr>
                <w:rFonts w:ascii="Times New Roman" w:hAnsi="Times New Roman"/>
                <w:noProof/>
                <w:sz w:val="20"/>
                <w:szCs w:val="20"/>
              </w:rPr>
            </w:pPr>
            <w:r w:rsidRPr="00B8121E">
              <w:rPr>
                <w:rFonts w:ascii="Times New Roman" w:hAnsi="Times New Roman"/>
                <w:iCs/>
                <w:noProof/>
                <w:sz w:val="20"/>
                <w:szCs w:val="20"/>
              </w:rPr>
              <w:t>Пересказывать фрагменты</w:t>
            </w:r>
            <w:r w:rsidRPr="00B8121E">
              <w:rPr>
                <w:rFonts w:ascii="Times New Roman" w:hAnsi="Times New Roman"/>
                <w:noProof/>
                <w:sz w:val="20"/>
                <w:szCs w:val="20"/>
              </w:rPr>
              <w:t xml:space="preserve"> с использованием слов из текста, кратко и подробно.</w:t>
            </w:r>
          </w:p>
          <w:p w:rsidR="003D4B06" w:rsidRPr="00B8121E" w:rsidRDefault="003D4B06" w:rsidP="00B8121E">
            <w:pPr>
              <w:pStyle w:val="afa"/>
              <w:rPr>
                <w:rFonts w:ascii="Times New Roman" w:hAnsi="Times New Roman"/>
                <w:noProof/>
                <w:sz w:val="20"/>
                <w:szCs w:val="20"/>
              </w:rPr>
            </w:pPr>
            <w:r w:rsidRPr="00B8121E">
              <w:rPr>
                <w:rFonts w:ascii="Times New Roman" w:hAnsi="Times New Roman"/>
                <w:iCs/>
                <w:noProof/>
                <w:sz w:val="20"/>
                <w:szCs w:val="20"/>
              </w:rPr>
              <w:t>Определять</w:t>
            </w:r>
            <w:r w:rsidRPr="00B8121E">
              <w:rPr>
                <w:rFonts w:ascii="Times New Roman" w:hAnsi="Times New Roman"/>
                <w:noProof/>
                <w:sz w:val="20"/>
                <w:szCs w:val="20"/>
              </w:rPr>
              <w:t xml:space="preserve"> основную мысль произведения.</w:t>
            </w:r>
          </w:p>
          <w:p w:rsidR="003D4B06" w:rsidRPr="00B8121E" w:rsidRDefault="003D4B06" w:rsidP="00B8121E">
            <w:pPr>
              <w:pStyle w:val="afa"/>
              <w:rPr>
                <w:rFonts w:ascii="Times New Roman" w:hAnsi="Times New Roman"/>
                <w:noProof/>
                <w:sz w:val="20"/>
                <w:szCs w:val="20"/>
              </w:rPr>
            </w:pPr>
            <w:r w:rsidRPr="00B8121E">
              <w:rPr>
                <w:rFonts w:ascii="Times New Roman" w:hAnsi="Times New Roman"/>
                <w:iCs/>
                <w:noProof/>
                <w:sz w:val="20"/>
                <w:szCs w:val="20"/>
              </w:rPr>
              <w:t>Выявлять</w:t>
            </w:r>
            <w:r w:rsidRPr="00B8121E">
              <w:rPr>
                <w:rFonts w:ascii="Times New Roman" w:hAnsi="Times New Roman"/>
                <w:noProof/>
                <w:sz w:val="20"/>
                <w:szCs w:val="20"/>
              </w:rPr>
              <w:t xml:space="preserve"> отношение автора к героям, способы его выражения.</w:t>
            </w:r>
          </w:p>
          <w:p w:rsidR="003D4B06" w:rsidRPr="00B8121E" w:rsidRDefault="003D4B06" w:rsidP="00B8121E">
            <w:pPr>
              <w:pStyle w:val="afa"/>
              <w:rPr>
                <w:rFonts w:ascii="Times New Roman" w:hAnsi="Times New Roman"/>
                <w:noProof/>
                <w:sz w:val="20"/>
                <w:szCs w:val="20"/>
              </w:rPr>
            </w:pPr>
            <w:r w:rsidRPr="00B8121E">
              <w:rPr>
                <w:rFonts w:ascii="Times New Roman" w:hAnsi="Times New Roman"/>
                <w:iCs/>
                <w:noProof/>
                <w:sz w:val="20"/>
                <w:szCs w:val="20"/>
              </w:rPr>
              <w:lastRenderedPageBreak/>
              <w:t>Объяснять</w:t>
            </w:r>
            <w:r w:rsidRPr="00B8121E">
              <w:rPr>
                <w:rFonts w:ascii="Times New Roman" w:hAnsi="Times New Roman"/>
                <w:noProof/>
                <w:sz w:val="20"/>
                <w:szCs w:val="20"/>
              </w:rPr>
              <w:t xml:space="preserve"> поведение героев.</w:t>
            </w:r>
          </w:p>
          <w:p w:rsidR="003D4B06" w:rsidRPr="00B8121E" w:rsidRDefault="003D4B06" w:rsidP="00B8121E">
            <w:pPr>
              <w:pStyle w:val="afa"/>
              <w:rPr>
                <w:rFonts w:ascii="Times New Roman" w:hAnsi="Times New Roman"/>
                <w:noProof/>
                <w:sz w:val="20"/>
                <w:szCs w:val="20"/>
              </w:rPr>
            </w:pPr>
            <w:r w:rsidRPr="00B8121E">
              <w:rPr>
                <w:rFonts w:ascii="Times New Roman" w:hAnsi="Times New Roman"/>
                <w:iCs/>
                <w:noProof/>
                <w:sz w:val="20"/>
                <w:szCs w:val="20"/>
              </w:rPr>
              <w:t>Определять</w:t>
            </w:r>
            <w:r w:rsidRPr="00B8121E">
              <w:rPr>
                <w:rFonts w:ascii="Times New Roman" w:hAnsi="Times New Roman"/>
                <w:noProof/>
                <w:sz w:val="20"/>
                <w:szCs w:val="20"/>
              </w:rPr>
              <w:t xml:space="preserve"> свое отношение к персонажам, </w:t>
            </w:r>
            <w:r w:rsidRPr="00B8121E">
              <w:rPr>
                <w:rFonts w:ascii="Times New Roman" w:hAnsi="Times New Roman"/>
                <w:iCs/>
                <w:noProof/>
                <w:sz w:val="20"/>
                <w:szCs w:val="20"/>
              </w:rPr>
              <w:t>обосновывать</w:t>
            </w:r>
            <w:r w:rsidRPr="00B8121E">
              <w:rPr>
                <w:rFonts w:ascii="Times New Roman" w:hAnsi="Times New Roman"/>
                <w:noProof/>
                <w:sz w:val="20"/>
                <w:szCs w:val="20"/>
              </w:rPr>
              <w:t xml:space="preserve"> его.</w:t>
            </w:r>
          </w:p>
          <w:p w:rsidR="003D4B06" w:rsidRPr="00B8121E" w:rsidRDefault="003D4B06" w:rsidP="00B8121E">
            <w:pPr>
              <w:pStyle w:val="afa"/>
              <w:rPr>
                <w:rFonts w:ascii="Times New Roman" w:hAnsi="Times New Roman"/>
                <w:noProof/>
                <w:sz w:val="20"/>
                <w:szCs w:val="20"/>
              </w:rPr>
            </w:pPr>
            <w:r w:rsidRPr="00B8121E">
              <w:rPr>
                <w:rFonts w:ascii="Times New Roman" w:hAnsi="Times New Roman"/>
                <w:iCs/>
                <w:noProof/>
                <w:sz w:val="20"/>
                <w:szCs w:val="20"/>
              </w:rPr>
              <w:t xml:space="preserve">Сравнивать </w:t>
            </w:r>
            <w:r w:rsidRPr="00B8121E">
              <w:rPr>
                <w:rFonts w:ascii="Times New Roman" w:hAnsi="Times New Roman"/>
                <w:noProof/>
                <w:sz w:val="20"/>
                <w:szCs w:val="20"/>
              </w:rPr>
              <w:t>героев сказок, главные мысли произведений.</w:t>
            </w:r>
          </w:p>
          <w:p w:rsidR="003D4B06" w:rsidRPr="00B8121E" w:rsidRDefault="003D4B06" w:rsidP="00B8121E">
            <w:pPr>
              <w:pStyle w:val="afa"/>
              <w:rPr>
                <w:rFonts w:ascii="Times New Roman" w:hAnsi="Times New Roman"/>
                <w:noProof/>
                <w:sz w:val="20"/>
                <w:szCs w:val="20"/>
              </w:rPr>
            </w:pPr>
            <w:r w:rsidRPr="00B8121E">
              <w:rPr>
                <w:rFonts w:ascii="Times New Roman" w:hAnsi="Times New Roman"/>
                <w:iCs/>
                <w:noProof/>
                <w:sz w:val="20"/>
                <w:szCs w:val="20"/>
              </w:rPr>
              <w:t>Выделять</w:t>
            </w:r>
            <w:r w:rsidRPr="00B8121E">
              <w:rPr>
                <w:rFonts w:ascii="Times New Roman" w:hAnsi="Times New Roman"/>
                <w:noProof/>
                <w:sz w:val="20"/>
                <w:szCs w:val="20"/>
              </w:rPr>
              <w:t xml:space="preserve"> из списка слова, близкие по смыслу.</w:t>
            </w:r>
          </w:p>
          <w:p w:rsidR="003D4B06" w:rsidRPr="00B8121E" w:rsidRDefault="003D4B06" w:rsidP="00B8121E">
            <w:pPr>
              <w:pStyle w:val="afa"/>
              <w:rPr>
                <w:rFonts w:ascii="Times New Roman" w:hAnsi="Times New Roman"/>
                <w:iCs/>
                <w:noProof/>
                <w:color w:val="000000"/>
                <w:sz w:val="20"/>
                <w:szCs w:val="20"/>
              </w:rPr>
            </w:pPr>
            <w:r w:rsidRPr="00B8121E">
              <w:rPr>
                <w:rFonts w:ascii="Times New Roman" w:hAnsi="Times New Roman"/>
                <w:iCs/>
                <w:noProof/>
                <w:sz w:val="20"/>
                <w:szCs w:val="20"/>
              </w:rPr>
              <w:t xml:space="preserve">Находить </w:t>
            </w:r>
            <w:r w:rsidRPr="00B8121E">
              <w:rPr>
                <w:rFonts w:ascii="Times New Roman" w:hAnsi="Times New Roman"/>
                <w:noProof/>
                <w:sz w:val="20"/>
                <w:szCs w:val="20"/>
              </w:rPr>
              <w:t>в словаре и в сноскахзначение незнакомых слов</w:t>
            </w:r>
            <w:r w:rsidRPr="00B8121E">
              <w:rPr>
                <w:rFonts w:ascii="Times New Roman" w:hAnsi="Times New Roman"/>
                <w:iCs/>
                <w:noProof/>
                <w:color w:val="000000"/>
                <w:sz w:val="20"/>
                <w:szCs w:val="20"/>
              </w:rPr>
              <w:t>.</w:t>
            </w:r>
          </w:p>
          <w:p w:rsidR="003D4B06" w:rsidRPr="00B8121E" w:rsidRDefault="003D4B06" w:rsidP="00B8121E">
            <w:pPr>
              <w:pStyle w:val="afa"/>
              <w:rPr>
                <w:rFonts w:ascii="Times New Roman" w:hAnsi="Times New Roman"/>
                <w:iCs/>
                <w:noProof/>
                <w:sz w:val="20"/>
                <w:szCs w:val="20"/>
              </w:rPr>
            </w:pPr>
            <w:r w:rsidRPr="00B8121E">
              <w:rPr>
                <w:rFonts w:ascii="Times New Roman" w:hAnsi="Times New Roman"/>
                <w:iCs/>
                <w:noProof/>
                <w:color w:val="000000"/>
                <w:sz w:val="20"/>
                <w:szCs w:val="20"/>
              </w:rPr>
              <w:t>Передавать</w:t>
            </w:r>
            <w:r w:rsidRPr="00B8121E"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  <w:t xml:space="preserve"> в рисунке впечатление, произведенное литературным произведением</w:t>
            </w:r>
            <w:r w:rsidRPr="00B8121E">
              <w:rPr>
                <w:rFonts w:ascii="Times New Roman" w:hAnsi="Times New Roman"/>
                <w:noProof/>
                <w:sz w:val="20"/>
                <w:szCs w:val="20"/>
              </w:rPr>
              <w:t xml:space="preserve"> Работать в паре: </w:t>
            </w:r>
            <w:r w:rsidRPr="00B8121E">
              <w:rPr>
                <w:rFonts w:ascii="Times New Roman" w:hAnsi="Times New Roman"/>
                <w:iCs/>
                <w:noProof/>
                <w:sz w:val="20"/>
                <w:szCs w:val="20"/>
              </w:rPr>
              <w:t xml:space="preserve">выслушивать </w:t>
            </w:r>
            <w:r w:rsidRPr="00B8121E">
              <w:rPr>
                <w:rFonts w:ascii="Times New Roman" w:hAnsi="Times New Roman"/>
                <w:noProof/>
                <w:sz w:val="20"/>
                <w:szCs w:val="20"/>
              </w:rPr>
              <w:t xml:space="preserve">мнение партнера, </w:t>
            </w:r>
            <w:r w:rsidRPr="00B8121E">
              <w:rPr>
                <w:rFonts w:ascii="Times New Roman" w:hAnsi="Times New Roman"/>
                <w:iCs/>
                <w:noProof/>
                <w:sz w:val="20"/>
                <w:szCs w:val="20"/>
              </w:rPr>
              <w:t>оценивать</w:t>
            </w:r>
            <w:r w:rsidRPr="00B8121E">
              <w:rPr>
                <w:rFonts w:ascii="Times New Roman" w:hAnsi="Times New Roman"/>
                <w:noProof/>
                <w:sz w:val="20"/>
                <w:szCs w:val="20"/>
              </w:rPr>
              <w:t xml:space="preserve"> его, </w:t>
            </w:r>
            <w:r w:rsidRPr="00B8121E">
              <w:rPr>
                <w:rFonts w:ascii="Times New Roman" w:hAnsi="Times New Roman"/>
                <w:iCs/>
                <w:noProof/>
                <w:sz w:val="20"/>
                <w:szCs w:val="20"/>
              </w:rPr>
              <w:t>вырабатывать</w:t>
            </w:r>
            <w:r w:rsidRPr="00B8121E">
              <w:rPr>
                <w:rFonts w:ascii="Times New Roman" w:hAnsi="Times New Roman"/>
                <w:noProof/>
                <w:sz w:val="20"/>
                <w:szCs w:val="20"/>
              </w:rPr>
              <w:t xml:space="preserve"> общую позицию.</w:t>
            </w:r>
          </w:p>
          <w:p w:rsidR="003D4B06" w:rsidRPr="00B8121E" w:rsidRDefault="003D4B06" w:rsidP="00B8121E">
            <w:pPr>
              <w:pStyle w:val="afa"/>
              <w:rPr>
                <w:rFonts w:ascii="Times New Roman" w:hAnsi="Times New Roman"/>
                <w:b/>
                <w:bCs/>
                <w:iCs/>
                <w:noProof/>
                <w:sz w:val="20"/>
                <w:szCs w:val="20"/>
              </w:rPr>
            </w:pPr>
            <w:r w:rsidRPr="00B8121E">
              <w:rPr>
                <w:rFonts w:ascii="Times New Roman" w:hAnsi="Times New Roman"/>
                <w:iCs/>
                <w:noProof/>
                <w:sz w:val="20"/>
                <w:szCs w:val="20"/>
              </w:rPr>
              <w:t xml:space="preserve">Оценивать </w:t>
            </w:r>
            <w:r w:rsidRPr="00B8121E">
              <w:rPr>
                <w:rFonts w:ascii="Times New Roman" w:hAnsi="Times New Roman"/>
                <w:noProof/>
                <w:sz w:val="20"/>
                <w:szCs w:val="20"/>
              </w:rPr>
              <w:t>свое отношение к учебе.</w:t>
            </w:r>
            <w:r w:rsidRPr="00B8121E">
              <w:rPr>
                <w:rFonts w:ascii="Times New Roman" w:hAnsi="Times New Roman"/>
                <w:iCs/>
                <w:noProof/>
                <w:color w:val="000000"/>
                <w:sz w:val="20"/>
                <w:szCs w:val="20"/>
              </w:rPr>
              <w:t xml:space="preserve"> Рассказывать</w:t>
            </w:r>
            <w:r w:rsidRPr="00B8121E"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  <w:t xml:space="preserve"> о прочитанном, </w:t>
            </w:r>
            <w:r w:rsidRPr="00B8121E">
              <w:rPr>
                <w:rFonts w:ascii="Times New Roman" w:hAnsi="Times New Roman"/>
                <w:iCs/>
                <w:noProof/>
                <w:color w:val="000000"/>
                <w:sz w:val="20"/>
                <w:szCs w:val="20"/>
              </w:rPr>
              <w:t>обосновывать</w:t>
            </w:r>
            <w:r w:rsidRPr="00B8121E">
              <w:rPr>
                <w:rFonts w:ascii="Times New Roman" w:hAnsi="Times New Roman"/>
                <w:noProof/>
                <w:color w:val="000000"/>
                <w:sz w:val="20"/>
                <w:szCs w:val="20"/>
              </w:rPr>
              <w:t xml:space="preserve"> свое отношение к произведению</w:t>
            </w:r>
            <w:r w:rsidRPr="00B8121E">
              <w:rPr>
                <w:rFonts w:ascii="Times New Roman" w:hAnsi="Times New Roman"/>
                <w:b/>
                <w:bCs/>
                <w:iCs/>
                <w:noProof/>
                <w:sz w:val="20"/>
                <w:szCs w:val="20"/>
              </w:rPr>
              <w:t xml:space="preserve"> .</w:t>
            </w:r>
          </w:p>
          <w:p w:rsidR="003D4B06" w:rsidRPr="00B8121E" w:rsidRDefault="003D4B06" w:rsidP="00B8121E">
            <w:pPr>
              <w:pStyle w:val="afa"/>
              <w:rPr>
                <w:rFonts w:ascii="Times New Roman" w:hAnsi="Times New Roman"/>
                <w:noProof/>
                <w:sz w:val="20"/>
                <w:szCs w:val="20"/>
              </w:rPr>
            </w:pPr>
            <w:r w:rsidRPr="00B8121E">
              <w:rPr>
                <w:rFonts w:ascii="Times New Roman" w:hAnsi="Times New Roman"/>
                <w:iCs/>
                <w:noProof/>
                <w:sz w:val="20"/>
                <w:szCs w:val="20"/>
              </w:rPr>
              <w:t xml:space="preserve">Объяснять </w:t>
            </w:r>
            <w:r w:rsidRPr="00B8121E">
              <w:rPr>
                <w:rFonts w:ascii="Times New Roman" w:hAnsi="Times New Roman"/>
                <w:noProof/>
                <w:sz w:val="20"/>
                <w:szCs w:val="20"/>
              </w:rPr>
              <w:t>значение устойчивых выражений.</w:t>
            </w:r>
          </w:p>
          <w:p w:rsidR="003D4B06" w:rsidRPr="00B8121E" w:rsidRDefault="003D4B06" w:rsidP="00B8121E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  <w:r w:rsidRPr="00B8121E">
              <w:rPr>
                <w:rFonts w:ascii="Times New Roman" w:hAnsi="Times New Roman"/>
                <w:iCs/>
                <w:noProof/>
                <w:sz w:val="20"/>
                <w:szCs w:val="20"/>
              </w:rPr>
              <w:t xml:space="preserve">Находить </w:t>
            </w:r>
            <w:r w:rsidRPr="00B8121E">
              <w:rPr>
                <w:rFonts w:ascii="Times New Roman" w:hAnsi="Times New Roman"/>
                <w:noProof/>
                <w:sz w:val="20"/>
                <w:szCs w:val="20"/>
              </w:rPr>
              <w:t>сходство и различие в значении однокоренных слов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D4B06" w:rsidRPr="00B8121E" w:rsidRDefault="003D4B06" w:rsidP="00B8121E">
            <w:pPr>
              <w:pStyle w:val="afa"/>
              <w:rPr>
                <w:rFonts w:ascii="Times New Roman" w:hAnsi="Times New Roman"/>
                <w:i/>
                <w:sz w:val="20"/>
                <w:szCs w:val="20"/>
              </w:rPr>
            </w:pPr>
            <w:r w:rsidRPr="00B8121E">
              <w:rPr>
                <w:rFonts w:ascii="Times New Roman" w:hAnsi="Times New Roman"/>
                <w:i/>
                <w:sz w:val="20"/>
                <w:szCs w:val="20"/>
              </w:rPr>
              <w:lastRenderedPageBreak/>
              <w:t>Л.:</w:t>
            </w:r>
            <w:proofErr w:type="spellStart"/>
            <w:r w:rsidRPr="00B8121E">
              <w:rPr>
                <w:rFonts w:ascii="Times New Roman" w:hAnsi="Times New Roman"/>
                <w:sz w:val="20"/>
                <w:szCs w:val="20"/>
              </w:rPr>
              <w:t>Учебно-познавательныйи</w:t>
            </w:r>
            <w:proofErr w:type="spellEnd"/>
            <w:r w:rsidRPr="00B8121E">
              <w:rPr>
                <w:rFonts w:ascii="Times New Roman" w:hAnsi="Times New Roman"/>
                <w:sz w:val="20"/>
                <w:szCs w:val="20"/>
              </w:rPr>
              <w:t>нтереск новым общим способам решения задач;</w:t>
            </w:r>
          </w:p>
          <w:p w:rsidR="003D4B06" w:rsidRPr="00B8121E" w:rsidRDefault="003D4B06" w:rsidP="00B8121E">
            <w:pPr>
              <w:pStyle w:val="afa"/>
              <w:rPr>
                <w:rFonts w:ascii="Times New Roman" w:hAnsi="Times New Roman"/>
                <w:i/>
                <w:sz w:val="20"/>
                <w:szCs w:val="20"/>
              </w:rPr>
            </w:pPr>
            <w:proofErr w:type="spellStart"/>
            <w:r w:rsidRPr="00B8121E">
              <w:rPr>
                <w:rFonts w:ascii="Times New Roman" w:hAnsi="Times New Roman"/>
                <w:i/>
                <w:sz w:val="20"/>
                <w:szCs w:val="20"/>
              </w:rPr>
              <w:t>П.:</w:t>
            </w:r>
            <w:r w:rsidRPr="00B8121E">
              <w:rPr>
                <w:rFonts w:ascii="Times New Roman" w:hAnsi="Times New Roman"/>
                <w:sz w:val="20"/>
                <w:szCs w:val="20"/>
              </w:rPr>
              <w:t>сравнивает</w:t>
            </w:r>
            <w:proofErr w:type="spellEnd"/>
            <w:r w:rsidRPr="00B8121E">
              <w:rPr>
                <w:rFonts w:ascii="Times New Roman" w:hAnsi="Times New Roman"/>
                <w:sz w:val="20"/>
                <w:szCs w:val="20"/>
              </w:rPr>
              <w:t xml:space="preserve"> и группирует предметы, их образы по заданным основаниям;</w:t>
            </w:r>
          </w:p>
          <w:p w:rsidR="003D4B06" w:rsidRPr="00B8121E" w:rsidRDefault="003D4B06" w:rsidP="00B8121E">
            <w:pPr>
              <w:pStyle w:val="afa"/>
              <w:rPr>
                <w:rFonts w:ascii="Times New Roman" w:hAnsi="Times New Roman"/>
                <w:b/>
                <w:sz w:val="20"/>
                <w:szCs w:val="20"/>
              </w:rPr>
            </w:pPr>
            <w:r w:rsidRPr="00B8121E">
              <w:rPr>
                <w:rFonts w:ascii="Times New Roman" w:hAnsi="Times New Roman"/>
                <w:sz w:val="20"/>
                <w:szCs w:val="20"/>
              </w:rPr>
              <w:t xml:space="preserve">-осуществляет поиск </w:t>
            </w:r>
            <w:proofErr w:type="spellStart"/>
            <w:r w:rsidRPr="00B8121E">
              <w:rPr>
                <w:rFonts w:ascii="Times New Roman" w:hAnsi="Times New Roman"/>
                <w:sz w:val="20"/>
                <w:szCs w:val="20"/>
              </w:rPr>
              <w:t>информациидля</w:t>
            </w:r>
            <w:proofErr w:type="spellEnd"/>
            <w:r w:rsidRPr="00B8121E">
              <w:rPr>
                <w:rFonts w:ascii="Times New Roman" w:hAnsi="Times New Roman"/>
                <w:sz w:val="20"/>
                <w:szCs w:val="20"/>
              </w:rPr>
              <w:t xml:space="preserve"> выполнения учебных заданий с использованием учебной литературы.</w:t>
            </w:r>
          </w:p>
          <w:p w:rsidR="003D4B06" w:rsidRPr="00B8121E" w:rsidRDefault="003D4B06" w:rsidP="00B8121E">
            <w:pPr>
              <w:pStyle w:val="afa"/>
              <w:rPr>
                <w:rFonts w:ascii="Times New Roman" w:hAnsi="Times New Roman"/>
                <w:i/>
                <w:sz w:val="20"/>
                <w:szCs w:val="20"/>
              </w:rPr>
            </w:pPr>
            <w:r w:rsidRPr="00B8121E">
              <w:rPr>
                <w:rFonts w:ascii="Times New Roman" w:hAnsi="Times New Roman"/>
                <w:i/>
                <w:sz w:val="20"/>
                <w:szCs w:val="20"/>
              </w:rPr>
              <w:t>Р.:</w:t>
            </w:r>
            <w:r w:rsidRPr="00B8121E">
              <w:rPr>
                <w:rFonts w:ascii="Times New Roman" w:hAnsi="Times New Roman"/>
                <w:sz w:val="20"/>
                <w:szCs w:val="20"/>
              </w:rPr>
              <w:t xml:space="preserve"> учится высказывать своё предположение (версию), пробует предлагать способ его проверки;</w:t>
            </w:r>
          </w:p>
          <w:p w:rsidR="003D4B06" w:rsidRPr="00B8121E" w:rsidRDefault="003D4B06" w:rsidP="00B8121E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  <w:r w:rsidRPr="00B8121E">
              <w:rPr>
                <w:rFonts w:ascii="Times New Roman" w:hAnsi="Times New Roman"/>
                <w:sz w:val="20"/>
                <w:szCs w:val="20"/>
              </w:rPr>
              <w:t xml:space="preserve">- находит необходимую информацию </w:t>
            </w:r>
            <w:r w:rsidRPr="00B8121E">
              <w:rPr>
                <w:rFonts w:ascii="Times New Roman" w:hAnsi="Times New Roman"/>
                <w:sz w:val="20"/>
                <w:szCs w:val="20"/>
              </w:rPr>
              <w:lastRenderedPageBreak/>
              <w:t>в учебнике.</w:t>
            </w:r>
          </w:p>
          <w:p w:rsidR="003D4B06" w:rsidRPr="00B8121E" w:rsidRDefault="003D4B06" w:rsidP="00B8121E">
            <w:pPr>
              <w:pStyle w:val="afa"/>
              <w:rPr>
                <w:rFonts w:ascii="Times New Roman" w:hAnsi="Times New Roman"/>
                <w:i/>
                <w:sz w:val="20"/>
                <w:szCs w:val="20"/>
              </w:rPr>
            </w:pPr>
            <w:proofErr w:type="spellStart"/>
            <w:r w:rsidRPr="00B8121E">
              <w:rPr>
                <w:rFonts w:ascii="Times New Roman" w:hAnsi="Times New Roman"/>
                <w:i/>
                <w:sz w:val="20"/>
                <w:szCs w:val="20"/>
              </w:rPr>
              <w:t>К.:</w:t>
            </w:r>
            <w:r w:rsidRPr="00B8121E">
              <w:rPr>
                <w:rFonts w:ascii="Times New Roman" w:hAnsi="Times New Roman"/>
                <w:sz w:val="20"/>
                <w:szCs w:val="20"/>
              </w:rPr>
              <w:t>учитывает</w:t>
            </w:r>
            <w:proofErr w:type="spellEnd"/>
            <w:r w:rsidRPr="00B8121E">
              <w:rPr>
                <w:rFonts w:ascii="Times New Roman" w:hAnsi="Times New Roman"/>
                <w:sz w:val="20"/>
                <w:szCs w:val="20"/>
              </w:rPr>
              <w:t xml:space="preserve"> разные мнения и интересы и обосновывает собственную позицию</w:t>
            </w:r>
            <w:r w:rsidRPr="00B8121E">
              <w:rPr>
                <w:sz w:val="20"/>
                <w:szCs w:val="20"/>
              </w:rPr>
              <w:t>.</w:t>
            </w:r>
          </w:p>
          <w:p w:rsidR="003D4B06" w:rsidRPr="00B8121E" w:rsidRDefault="003D4B06" w:rsidP="00B8121E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8121E">
              <w:rPr>
                <w:rFonts w:ascii="Times New Roman" w:hAnsi="Times New Roman"/>
                <w:sz w:val="20"/>
                <w:szCs w:val="20"/>
              </w:rPr>
              <w:t>Л.:положительно</w:t>
            </w:r>
            <w:proofErr w:type="spellEnd"/>
            <w:r w:rsidRPr="00B8121E">
              <w:rPr>
                <w:rFonts w:ascii="Times New Roman" w:hAnsi="Times New Roman"/>
                <w:sz w:val="20"/>
                <w:szCs w:val="20"/>
              </w:rPr>
              <w:t xml:space="preserve"> относиться к школе,</w:t>
            </w:r>
          </w:p>
          <w:p w:rsidR="003D4B06" w:rsidRPr="00B8121E" w:rsidRDefault="003D4B06" w:rsidP="00B8121E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8121E">
              <w:rPr>
                <w:rFonts w:ascii="Times New Roman" w:hAnsi="Times New Roman"/>
                <w:sz w:val="20"/>
                <w:szCs w:val="20"/>
              </w:rPr>
              <w:t>П.:осуществлять</w:t>
            </w:r>
            <w:proofErr w:type="spellEnd"/>
            <w:r w:rsidRPr="00B8121E">
              <w:rPr>
                <w:rFonts w:ascii="Times New Roman" w:hAnsi="Times New Roman"/>
                <w:sz w:val="20"/>
                <w:szCs w:val="20"/>
              </w:rPr>
              <w:t xml:space="preserve"> поиск необходимой информации;</w:t>
            </w:r>
          </w:p>
          <w:p w:rsidR="003D4B06" w:rsidRPr="00B8121E" w:rsidRDefault="003D4B06" w:rsidP="00B8121E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  <w:r w:rsidRPr="00B8121E">
              <w:rPr>
                <w:rFonts w:ascii="Times New Roman" w:hAnsi="Times New Roman"/>
                <w:sz w:val="20"/>
                <w:szCs w:val="20"/>
              </w:rPr>
              <w:t>использовать общие приёмы решения задач.</w:t>
            </w:r>
          </w:p>
          <w:p w:rsidR="003D4B06" w:rsidRPr="00B8121E" w:rsidRDefault="003D4B06" w:rsidP="00B8121E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8121E">
              <w:rPr>
                <w:rFonts w:ascii="Times New Roman" w:hAnsi="Times New Roman"/>
                <w:sz w:val="20"/>
                <w:szCs w:val="20"/>
              </w:rPr>
              <w:t>Р.:учиться</w:t>
            </w:r>
            <w:proofErr w:type="spellEnd"/>
            <w:r w:rsidRPr="00B8121E">
              <w:rPr>
                <w:rFonts w:ascii="Times New Roman" w:hAnsi="Times New Roman"/>
                <w:sz w:val="20"/>
                <w:szCs w:val="20"/>
              </w:rPr>
              <w:t xml:space="preserve"> высказывать своё предположение (версию), </w:t>
            </w:r>
          </w:p>
          <w:p w:rsidR="003D4B06" w:rsidRPr="00B8121E" w:rsidRDefault="003D4B06" w:rsidP="00B8121E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  <w:r w:rsidRPr="00B8121E">
              <w:rPr>
                <w:rFonts w:ascii="Times New Roman" w:hAnsi="Times New Roman"/>
                <w:sz w:val="20"/>
                <w:szCs w:val="20"/>
              </w:rPr>
              <w:t>- находить необходимую информацию в учебнике.</w:t>
            </w:r>
          </w:p>
          <w:p w:rsidR="003D4B06" w:rsidRPr="00B8121E" w:rsidRDefault="003D4B06" w:rsidP="00B8121E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8121E">
              <w:rPr>
                <w:rFonts w:ascii="Times New Roman" w:hAnsi="Times New Roman"/>
                <w:sz w:val="20"/>
                <w:szCs w:val="20"/>
              </w:rPr>
              <w:t>К.:оформлять</w:t>
            </w:r>
            <w:proofErr w:type="spellEnd"/>
            <w:r w:rsidRPr="00B8121E">
              <w:rPr>
                <w:rFonts w:ascii="Times New Roman" w:hAnsi="Times New Roman"/>
                <w:sz w:val="20"/>
                <w:szCs w:val="20"/>
              </w:rPr>
              <w:t xml:space="preserve"> свою мысль в устной речи;</w:t>
            </w:r>
          </w:p>
          <w:p w:rsidR="003D4B06" w:rsidRPr="00B8121E" w:rsidRDefault="003D4B06" w:rsidP="00B8121E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  <w:r w:rsidRPr="00B8121E">
              <w:rPr>
                <w:rFonts w:ascii="Times New Roman" w:hAnsi="Times New Roman"/>
                <w:sz w:val="20"/>
                <w:szCs w:val="20"/>
              </w:rPr>
              <w:t>-обосновывать высказанное суждение</w:t>
            </w:r>
          </w:p>
          <w:p w:rsidR="003D4B06" w:rsidRPr="00B8121E" w:rsidRDefault="003D4B06" w:rsidP="00B8121E">
            <w:pPr>
              <w:spacing w:after="0" w:line="240" w:lineRule="auto"/>
              <w:rPr>
                <w:b/>
                <w:sz w:val="20"/>
                <w:szCs w:val="20"/>
              </w:rPr>
            </w:pPr>
          </w:p>
          <w:p w:rsidR="003D4B06" w:rsidRPr="00B8121E" w:rsidRDefault="003D4B06" w:rsidP="00B8121E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</w:p>
          <w:p w:rsidR="003D4B06" w:rsidRPr="00B8121E" w:rsidRDefault="003D4B06" w:rsidP="00B8121E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</w:p>
          <w:p w:rsidR="003D4B06" w:rsidRPr="00B8121E" w:rsidRDefault="003D4B06" w:rsidP="00B8121E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</w:p>
          <w:p w:rsidR="003D4B06" w:rsidRPr="00B8121E" w:rsidRDefault="003D4B06" w:rsidP="00B8121E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</w:p>
          <w:p w:rsidR="003D4B06" w:rsidRPr="00B8121E" w:rsidRDefault="003D4B06" w:rsidP="00B8121E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</w:p>
          <w:p w:rsidR="003D4B06" w:rsidRPr="00B8121E" w:rsidRDefault="003D4B06" w:rsidP="00B8121E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</w:p>
          <w:p w:rsidR="003D4B06" w:rsidRPr="00B8121E" w:rsidRDefault="003D4B06" w:rsidP="00B8121E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</w:p>
          <w:p w:rsidR="003D4B06" w:rsidRPr="00B8121E" w:rsidRDefault="003D4B06" w:rsidP="00B8121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D4B06" w:rsidRPr="00B8121E" w:rsidRDefault="0027630B" w:rsidP="00B8121E">
            <w:pPr>
              <w:pStyle w:val="afa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sz w:val="20"/>
                <w:szCs w:val="20"/>
              </w:rPr>
              <w:lastRenderedPageBreak/>
              <w:t>11.12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D4B06" w:rsidRPr="00B8121E" w:rsidRDefault="003D4B06" w:rsidP="00B8121E">
            <w:pPr>
              <w:pStyle w:val="afa"/>
              <w:rPr>
                <w:rFonts w:ascii="Times New Roman" w:hAnsi="Times New Roman"/>
                <w:i/>
                <w:sz w:val="20"/>
                <w:szCs w:val="20"/>
              </w:rPr>
            </w:pPr>
          </w:p>
        </w:tc>
      </w:tr>
      <w:tr w:rsidR="003D4B06" w:rsidRPr="00B8121E" w:rsidTr="003D4B0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B06" w:rsidRPr="00B8121E" w:rsidRDefault="003D4B06" w:rsidP="00B8121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 w:eastAsia="ru-RU"/>
              </w:rPr>
            </w:pPr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B06" w:rsidRPr="00B8121E" w:rsidRDefault="003D4B06" w:rsidP="00B8121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>А.С.Пушкин «Сказка о рыбаке и рыбке»</w:t>
            </w:r>
          </w:p>
        </w:tc>
        <w:tc>
          <w:tcPr>
            <w:tcW w:w="31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D4B06" w:rsidRPr="00B8121E" w:rsidRDefault="003D4B06" w:rsidP="00B8121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D4B06" w:rsidRPr="00B8121E" w:rsidRDefault="003D4B06" w:rsidP="00B8121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3D4B06" w:rsidRPr="00B8121E" w:rsidRDefault="0027630B" w:rsidP="00B8121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15.12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3D4B06" w:rsidRPr="00B8121E" w:rsidRDefault="003D4B06" w:rsidP="00B8121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3D4B06" w:rsidRPr="00B8121E" w:rsidTr="003D4B06">
        <w:trPr>
          <w:trHeight w:val="50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D4B06" w:rsidRPr="00B8121E" w:rsidRDefault="003D4B06" w:rsidP="00B8121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>29</w:t>
            </w:r>
          </w:p>
          <w:p w:rsidR="003D4B06" w:rsidRPr="00B8121E" w:rsidRDefault="003D4B06" w:rsidP="00B8121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D4B06" w:rsidRPr="00B8121E" w:rsidRDefault="003D4B06" w:rsidP="00B8121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Внеклассное чтение</w:t>
            </w:r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"Сказки Пушкина"</w:t>
            </w:r>
          </w:p>
        </w:tc>
        <w:tc>
          <w:tcPr>
            <w:tcW w:w="31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D4B06" w:rsidRPr="00B8121E" w:rsidRDefault="003D4B06" w:rsidP="00B8121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D4B06" w:rsidRPr="00B8121E" w:rsidRDefault="003D4B06" w:rsidP="00B8121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3D4B06" w:rsidRPr="00B8121E" w:rsidRDefault="0027630B" w:rsidP="00B8121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18.12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3D4B06" w:rsidRPr="00B8121E" w:rsidRDefault="003D4B06" w:rsidP="00B8121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3D4B06" w:rsidRPr="00B8121E" w:rsidTr="003D4B06">
        <w:trPr>
          <w:trHeight w:val="51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B06" w:rsidRPr="00B8121E" w:rsidRDefault="003D4B06" w:rsidP="00B8121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B06" w:rsidRPr="00B8121E" w:rsidRDefault="003D4B06" w:rsidP="00B8121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Братья Гримм «Храбрый портной». </w:t>
            </w:r>
          </w:p>
        </w:tc>
        <w:tc>
          <w:tcPr>
            <w:tcW w:w="31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D4B06" w:rsidRPr="00B8121E" w:rsidRDefault="003D4B06" w:rsidP="00B8121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D4B06" w:rsidRPr="00B8121E" w:rsidRDefault="003D4B06" w:rsidP="00B8121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3D4B06" w:rsidRPr="00B8121E" w:rsidRDefault="0027630B" w:rsidP="00B8121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22.12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3D4B06" w:rsidRPr="00B8121E" w:rsidRDefault="003D4B06" w:rsidP="00B8121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3D4B06" w:rsidRPr="00B8121E" w:rsidTr="003D4B0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B06" w:rsidRPr="00B8121E" w:rsidRDefault="003D4B06" w:rsidP="00B8121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B06" w:rsidRPr="00B8121E" w:rsidRDefault="003D4B06" w:rsidP="00B8121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>И.П.Токмакова</w:t>
            </w:r>
            <w:proofErr w:type="spellEnd"/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«Гном»</w:t>
            </w:r>
          </w:p>
          <w:p w:rsidR="003D4B06" w:rsidRPr="00B8121E" w:rsidRDefault="003D4B06" w:rsidP="00B8121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D4B06" w:rsidRPr="00B8121E" w:rsidRDefault="003D4B06" w:rsidP="00B8121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D4B06" w:rsidRPr="00B8121E" w:rsidRDefault="003D4B06" w:rsidP="00B8121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3D4B06" w:rsidRPr="00B8121E" w:rsidRDefault="0027630B" w:rsidP="00B8121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25.12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3D4B06" w:rsidRPr="00B8121E" w:rsidRDefault="003D4B06" w:rsidP="00B8121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3D4B06" w:rsidRPr="00B8121E" w:rsidTr="003D4B0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B06" w:rsidRPr="00B8121E" w:rsidRDefault="003D4B06" w:rsidP="00B8121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B06" w:rsidRPr="00B8121E" w:rsidRDefault="003D4B06" w:rsidP="00B8121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>X.К.Андерсен</w:t>
            </w:r>
            <w:proofErr w:type="spellEnd"/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«Оле – </w:t>
            </w:r>
            <w:proofErr w:type="spellStart"/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>Лукойе</w:t>
            </w:r>
            <w:proofErr w:type="spellEnd"/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>»</w:t>
            </w:r>
          </w:p>
          <w:p w:rsidR="003D4B06" w:rsidRPr="00B8121E" w:rsidRDefault="003D4B06" w:rsidP="00B8121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D4B06" w:rsidRPr="00B8121E" w:rsidRDefault="003D4B06" w:rsidP="00B8121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D4B06" w:rsidRPr="00B8121E" w:rsidRDefault="003D4B06" w:rsidP="00B8121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3D4B06" w:rsidRPr="00B8121E" w:rsidRDefault="0027630B" w:rsidP="00B8121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29.12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3D4B06" w:rsidRPr="00B8121E" w:rsidRDefault="003D4B06" w:rsidP="00B8121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3D4B06" w:rsidRPr="00B8121E" w:rsidTr="003D4B0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B06" w:rsidRPr="00B8121E" w:rsidRDefault="003D4B06" w:rsidP="00B8121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33-34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4B06" w:rsidRPr="00B8121E" w:rsidRDefault="003D4B06" w:rsidP="00B8121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>А.Н.Толстой Из книги «Золотой ключик, или Приключения Буратино»</w:t>
            </w:r>
          </w:p>
        </w:tc>
        <w:tc>
          <w:tcPr>
            <w:tcW w:w="31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D4B06" w:rsidRPr="00B8121E" w:rsidRDefault="003D4B06" w:rsidP="00B8121E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D4B06" w:rsidRPr="00B8121E" w:rsidRDefault="003D4B06" w:rsidP="00B8121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F62A46" w:rsidRDefault="0027630B" w:rsidP="00B8121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08.01</w:t>
            </w:r>
          </w:p>
          <w:p w:rsidR="003D4B06" w:rsidRPr="00B8121E" w:rsidRDefault="00F62A46" w:rsidP="00B8121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12.01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3D4B06" w:rsidRPr="00B8121E" w:rsidRDefault="003D4B06" w:rsidP="00B8121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F62A46" w:rsidRPr="00B8121E" w:rsidTr="003D4B0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A46" w:rsidRPr="00B8121E" w:rsidRDefault="00F62A46" w:rsidP="00F62A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35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A46" w:rsidRPr="00B8121E" w:rsidRDefault="00F62A46" w:rsidP="00F62A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Внеклассное чтение</w:t>
            </w:r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«Золотой ключик, или Приключения Буратино»</w:t>
            </w:r>
          </w:p>
        </w:tc>
        <w:tc>
          <w:tcPr>
            <w:tcW w:w="31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62A46" w:rsidRPr="00B8121E" w:rsidRDefault="00F62A46" w:rsidP="00F62A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62A46" w:rsidRPr="00B8121E" w:rsidRDefault="00F62A46" w:rsidP="00F62A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F62A46" w:rsidRPr="00B8121E" w:rsidRDefault="00F62A46" w:rsidP="00F62A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15.01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F62A46" w:rsidRPr="00B8121E" w:rsidRDefault="00F62A46" w:rsidP="00F62A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F62A46" w:rsidRPr="00B8121E" w:rsidTr="003D4B0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A46" w:rsidRPr="00B8121E" w:rsidRDefault="00F62A46" w:rsidP="00F62A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A46" w:rsidRPr="00B8121E" w:rsidRDefault="00F62A46" w:rsidP="00F62A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/>
                <w:bCs/>
                <w:noProof/>
                <w:color w:val="000000"/>
                <w:sz w:val="20"/>
                <w:szCs w:val="20"/>
              </w:rPr>
              <w:t>С.Хопп. Главы из книги «Волшебный мелок»</w:t>
            </w:r>
          </w:p>
        </w:tc>
        <w:tc>
          <w:tcPr>
            <w:tcW w:w="31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62A46" w:rsidRPr="00B8121E" w:rsidRDefault="00F62A46" w:rsidP="00F62A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62A46" w:rsidRPr="00B8121E" w:rsidRDefault="00F62A46" w:rsidP="00F62A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F62A46" w:rsidRPr="00B8121E" w:rsidRDefault="00F62A46" w:rsidP="00F62A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19.01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F62A46" w:rsidRPr="00B8121E" w:rsidRDefault="00F62A46" w:rsidP="00F62A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F62A46" w:rsidRPr="00B8121E" w:rsidTr="003D4B06">
        <w:trPr>
          <w:trHeight w:val="31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A46" w:rsidRPr="00B8121E" w:rsidRDefault="00F62A46" w:rsidP="00F62A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A46" w:rsidRPr="00B8121E" w:rsidRDefault="00F62A46" w:rsidP="00F62A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>Н.Н.Носов «Приключения Незнайки и его друзей»</w:t>
            </w:r>
          </w:p>
        </w:tc>
        <w:tc>
          <w:tcPr>
            <w:tcW w:w="31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62A46" w:rsidRPr="00B8121E" w:rsidRDefault="00F62A46" w:rsidP="00F62A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62A46" w:rsidRPr="00B8121E" w:rsidRDefault="00F62A46" w:rsidP="00F62A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F62A46" w:rsidRPr="00B8121E" w:rsidRDefault="00F62A46" w:rsidP="00F62A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22.01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F62A46" w:rsidRPr="00B8121E" w:rsidRDefault="00F62A46" w:rsidP="00F62A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F62A46" w:rsidRPr="00B8121E" w:rsidTr="003D4B0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A46" w:rsidRPr="00B8121E" w:rsidRDefault="00F62A46" w:rsidP="00F62A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36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A46" w:rsidRPr="00B8121E" w:rsidRDefault="00F62A46" w:rsidP="00F62A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Б.В. </w:t>
            </w:r>
            <w:proofErr w:type="spellStart"/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>Заходер</w:t>
            </w:r>
            <w:proofErr w:type="spellEnd"/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«Про пана </w:t>
            </w:r>
            <w:proofErr w:type="spellStart"/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>Трулялинского</w:t>
            </w:r>
            <w:proofErr w:type="spellEnd"/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>»</w:t>
            </w:r>
          </w:p>
          <w:p w:rsidR="00F62A46" w:rsidRPr="00B8121E" w:rsidRDefault="00F62A46" w:rsidP="00F62A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62A46" w:rsidRPr="00B8121E" w:rsidRDefault="00F62A46" w:rsidP="00F62A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62A46" w:rsidRPr="00B8121E" w:rsidRDefault="00F62A46" w:rsidP="00F62A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F62A46" w:rsidRPr="00B8121E" w:rsidRDefault="00F62A46" w:rsidP="00F62A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26.01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F62A46" w:rsidRPr="00B8121E" w:rsidRDefault="00F62A46" w:rsidP="00F62A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F62A46" w:rsidRPr="00B8121E" w:rsidTr="003D4B0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A46" w:rsidRPr="00B8121E" w:rsidRDefault="00F62A46" w:rsidP="00F62A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36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A46" w:rsidRPr="00B8121E" w:rsidRDefault="00F62A46" w:rsidP="00F62A4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>Дж.Родари</w:t>
            </w:r>
            <w:proofErr w:type="spellEnd"/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«Волшебный </w:t>
            </w:r>
            <w:proofErr w:type="spellStart"/>
            <w:proofErr w:type="gramStart"/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>барабан»</w:t>
            </w:r>
            <w:r w:rsidRPr="00B8121E">
              <w:rPr>
                <w:rFonts w:ascii="Times New Roman" w:hAnsi="Times New Roman" w:cs="Times New Roman"/>
                <w:sz w:val="20"/>
                <w:szCs w:val="20"/>
              </w:rPr>
              <w:t>Контрольное</w:t>
            </w:r>
            <w:proofErr w:type="spellEnd"/>
            <w:proofErr w:type="gramEnd"/>
            <w:r w:rsidRPr="00B8121E">
              <w:rPr>
                <w:rFonts w:ascii="Times New Roman" w:hAnsi="Times New Roman" w:cs="Times New Roman"/>
                <w:sz w:val="20"/>
                <w:szCs w:val="20"/>
              </w:rPr>
              <w:t xml:space="preserve"> чтение по рассказу.</w:t>
            </w:r>
          </w:p>
        </w:tc>
        <w:tc>
          <w:tcPr>
            <w:tcW w:w="31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62A46" w:rsidRPr="00B8121E" w:rsidRDefault="00F62A46" w:rsidP="00F62A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62A46" w:rsidRPr="00B8121E" w:rsidRDefault="00F62A46" w:rsidP="00F62A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F62A46" w:rsidRPr="00B8121E" w:rsidRDefault="00F62A46" w:rsidP="00F62A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29.01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F62A46" w:rsidRPr="00B8121E" w:rsidRDefault="00F62A46" w:rsidP="00F62A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F62A46" w:rsidRPr="00B8121E" w:rsidTr="003D4B06">
        <w:trPr>
          <w:trHeight w:val="25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62A46" w:rsidRPr="00B8121E" w:rsidRDefault="00F62A46" w:rsidP="00F62A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62A46" w:rsidRPr="00B8121E" w:rsidRDefault="00F62A46" w:rsidP="00F62A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>Картинная галерея А.Муха «Плакат». Сочинение</w:t>
            </w:r>
          </w:p>
        </w:tc>
        <w:tc>
          <w:tcPr>
            <w:tcW w:w="31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62A46" w:rsidRPr="00B8121E" w:rsidRDefault="00F62A46" w:rsidP="00F62A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62A46" w:rsidRPr="00B8121E" w:rsidRDefault="00F62A46" w:rsidP="00F62A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F62A46" w:rsidRPr="00B8121E" w:rsidRDefault="00F62A46" w:rsidP="00F62A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02.02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F62A46" w:rsidRPr="00B8121E" w:rsidRDefault="00F62A46" w:rsidP="00F62A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F62A46" w:rsidRPr="00B8121E" w:rsidTr="003D4B06">
        <w:trPr>
          <w:trHeight w:val="62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62A46" w:rsidRPr="00B8121E" w:rsidRDefault="00F62A46" w:rsidP="00F62A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>41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62A46" w:rsidRPr="00B8121E" w:rsidRDefault="00F62A46" w:rsidP="00F62A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>О.О.Дриз</w:t>
            </w:r>
            <w:proofErr w:type="spellEnd"/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«Очень высокий Человек» С.А.Седов «Два медведя»</w:t>
            </w:r>
          </w:p>
        </w:tc>
        <w:tc>
          <w:tcPr>
            <w:tcW w:w="31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62A46" w:rsidRPr="00B8121E" w:rsidRDefault="00F62A46" w:rsidP="00F62A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A46" w:rsidRPr="00B8121E" w:rsidRDefault="00F62A46" w:rsidP="00F62A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A46" w:rsidRPr="00B8121E" w:rsidRDefault="00F62A46" w:rsidP="00F62A46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05.02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A46" w:rsidRPr="00B8121E" w:rsidRDefault="00F62A46" w:rsidP="00F62A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F62A46" w:rsidRPr="00B8121E" w:rsidTr="003D4B06">
        <w:trPr>
          <w:trHeight w:val="46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62A46" w:rsidRPr="00B8121E" w:rsidRDefault="00F62A46" w:rsidP="00F62A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>42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62A46" w:rsidRPr="00B8121E" w:rsidRDefault="00F62A46" w:rsidP="00F62A4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Писатели о детях и для детей- 20 ч.</w:t>
            </w:r>
          </w:p>
          <w:p w:rsidR="00F62A46" w:rsidRPr="00B8121E" w:rsidRDefault="00F62A46" w:rsidP="00F62A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>Л.А. Мей «Баю-</w:t>
            </w:r>
            <w:proofErr w:type="spellStart"/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>баюшки</w:t>
            </w:r>
            <w:proofErr w:type="spellEnd"/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31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62A46" w:rsidRPr="00B8121E" w:rsidRDefault="00F62A46" w:rsidP="00F62A46">
            <w:pPr>
              <w:pStyle w:val="afa"/>
              <w:rPr>
                <w:rFonts w:ascii="Times New Roman" w:hAnsi="Times New Roman"/>
                <w:noProof/>
                <w:sz w:val="20"/>
                <w:szCs w:val="20"/>
              </w:rPr>
            </w:pPr>
            <w:r w:rsidRPr="00B8121E">
              <w:rPr>
                <w:rFonts w:ascii="Times New Roman" w:hAnsi="Times New Roman"/>
                <w:iCs/>
                <w:noProof/>
                <w:sz w:val="20"/>
                <w:szCs w:val="20"/>
              </w:rPr>
              <w:t>Выразительно чи-тать</w:t>
            </w:r>
            <w:r w:rsidRPr="00B8121E">
              <w:rPr>
                <w:rFonts w:ascii="Times New Roman" w:hAnsi="Times New Roman"/>
                <w:noProof/>
                <w:sz w:val="20"/>
                <w:szCs w:val="20"/>
              </w:rPr>
              <w:t xml:space="preserve"> текст, делая нужные паузы.</w:t>
            </w:r>
          </w:p>
          <w:p w:rsidR="00F62A46" w:rsidRPr="00B8121E" w:rsidRDefault="00F62A46" w:rsidP="00F62A46">
            <w:pPr>
              <w:pStyle w:val="afa"/>
              <w:rPr>
                <w:rFonts w:ascii="Times New Roman" w:hAnsi="Times New Roman"/>
                <w:noProof/>
                <w:sz w:val="20"/>
                <w:szCs w:val="20"/>
              </w:rPr>
            </w:pPr>
            <w:r w:rsidRPr="00B8121E">
              <w:rPr>
                <w:rFonts w:ascii="Times New Roman" w:hAnsi="Times New Roman"/>
                <w:iCs/>
                <w:noProof/>
                <w:sz w:val="20"/>
                <w:szCs w:val="20"/>
              </w:rPr>
              <w:t>Определять</w:t>
            </w:r>
            <w:r w:rsidRPr="00B8121E">
              <w:rPr>
                <w:rFonts w:ascii="Times New Roman" w:hAnsi="Times New Roman"/>
                <w:noProof/>
                <w:sz w:val="20"/>
                <w:szCs w:val="20"/>
              </w:rPr>
              <w:t xml:space="preserve"> отличие сказки от рассказа.</w:t>
            </w:r>
          </w:p>
          <w:p w:rsidR="00F62A46" w:rsidRPr="00B8121E" w:rsidRDefault="00F62A46" w:rsidP="00F62A46">
            <w:pPr>
              <w:pStyle w:val="afa"/>
              <w:rPr>
                <w:rFonts w:ascii="Times New Roman" w:hAnsi="Times New Roman"/>
                <w:noProof/>
                <w:sz w:val="20"/>
                <w:szCs w:val="20"/>
              </w:rPr>
            </w:pPr>
            <w:r w:rsidRPr="00B8121E">
              <w:rPr>
                <w:rFonts w:ascii="Times New Roman" w:hAnsi="Times New Roman"/>
                <w:iCs/>
                <w:noProof/>
                <w:sz w:val="20"/>
                <w:szCs w:val="20"/>
              </w:rPr>
              <w:t>Савнивать</w:t>
            </w:r>
            <w:r w:rsidRPr="00B8121E">
              <w:rPr>
                <w:rFonts w:ascii="Times New Roman" w:hAnsi="Times New Roman"/>
                <w:noProof/>
                <w:sz w:val="20"/>
                <w:szCs w:val="20"/>
              </w:rPr>
              <w:t xml:space="preserve"> героев.</w:t>
            </w:r>
          </w:p>
          <w:p w:rsidR="00F62A46" w:rsidRPr="00B8121E" w:rsidRDefault="00F62A46" w:rsidP="00F62A46">
            <w:pPr>
              <w:pStyle w:val="afa"/>
              <w:rPr>
                <w:rFonts w:ascii="Times New Roman" w:hAnsi="Times New Roman"/>
                <w:noProof/>
                <w:sz w:val="20"/>
                <w:szCs w:val="20"/>
              </w:rPr>
            </w:pPr>
            <w:r w:rsidRPr="00B8121E">
              <w:rPr>
                <w:rFonts w:ascii="Times New Roman" w:hAnsi="Times New Roman"/>
                <w:iCs/>
                <w:noProof/>
                <w:sz w:val="20"/>
                <w:szCs w:val="20"/>
              </w:rPr>
              <w:t>Читать по ролям</w:t>
            </w:r>
            <w:r w:rsidRPr="00B8121E">
              <w:rPr>
                <w:rFonts w:ascii="Times New Roman" w:hAnsi="Times New Roman"/>
                <w:noProof/>
                <w:sz w:val="20"/>
                <w:szCs w:val="20"/>
              </w:rPr>
              <w:t>.</w:t>
            </w:r>
          </w:p>
          <w:p w:rsidR="00F62A46" w:rsidRPr="00B8121E" w:rsidRDefault="00F62A46" w:rsidP="00F62A46">
            <w:pPr>
              <w:pStyle w:val="afa"/>
              <w:rPr>
                <w:rFonts w:ascii="Times New Roman" w:hAnsi="Times New Roman"/>
                <w:noProof/>
                <w:sz w:val="20"/>
                <w:szCs w:val="20"/>
              </w:rPr>
            </w:pPr>
            <w:r w:rsidRPr="00B8121E">
              <w:rPr>
                <w:rFonts w:ascii="Times New Roman" w:hAnsi="Times New Roman"/>
                <w:iCs/>
                <w:noProof/>
                <w:sz w:val="20"/>
                <w:szCs w:val="20"/>
              </w:rPr>
              <w:t>Выделять</w:t>
            </w:r>
            <w:r w:rsidRPr="00B8121E">
              <w:rPr>
                <w:rFonts w:ascii="Times New Roman" w:hAnsi="Times New Roman"/>
                <w:noProof/>
                <w:sz w:val="20"/>
                <w:szCs w:val="20"/>
              </w:rPr>
              <w:t xml:space="preserve"> в тексте фрагменты, необходимые для ответа на вопрос.</w:t>
            </w:r>
          </w:p>
          <w:p w:rsidR="00F62A46" w:rsidRPr="00B8121E" w:rsidRDefault="00F62A46" w:rsidP="00F62A46">
            <w:pPr>
              <w:pStyle w:val="afa"/>
              <w:rPr>
                <w:rFonts w:ascii="Times New Roman" w:hAnsi="Times New Roman"/>
                <w:noProof/>
                <w:sz w:val="20"/>
                <w:szCs w:val="20"/>
              </w:rPr>
            </w:pPr>
            <w:r w:rsidRPr="00B8121E">
              <w:rPr>
                <w:rFonts w:ascii="Times New Roman" w:hAnsi="Times New Roman"/>
                <w:iCs/>
                <w:noProof/>
                <w:sz w:val="20"/>
                <w:szCs w:val="20"/>
              </w:rPr>
              <w:t>Ставить</w:t>
            </w:r>
            <w:r w:rsidRPr="00B8121E">
              <w:rPr>
                <w:rFonts w:ascii="Times New Roman" w:hAnsi="Times New Roman"/>
                <w:noProof/>
                <w:sz w:val="20"/>
                <w:szCs w:val="20"/>
              </w:rPr>
              <w:t xml:space="preserve"> вопросы к тексту.</w:t>
            </w:r>
          </w:p>
          <w:p w:rsidR="00F62A46" w:rsidRPr="00B8121E" w:rsidRDefault="00F62A46" w:rsidP="00F62A46">
            <w:pPr>
              <w:pStyle w:val="afa"/>
              <w:rPr>
                <w:rFonts w:ascii="Times New Roman" w:hAnsi="Times New Roman"/>
                <w:noProof/>
                <w:sz w:val="20"/>
                <w:szCs w:val="20"/>
              </w:rPr>
            </w:pPr>
            <w:r w:rsidRPr="00B8121E">
              <w:rPr>
                <w:rFonts w:ascii="Times New Roman" w:hAnsi="Times New Roman"/>
                <w:iCs/>
                <w:noProof/>
                <w:sz w:val="20"/>
                <w:szCs w:val="20"/>
              </w:rPr>
              <w:t>Привлекать</w:t>
            </w:r>
            <w:r w:rsidRPr="00B8121E">
              <w:rPr>
                <w:rFonts w:ascii="Times New Roman" w:hAnsi="Times New Roman"/>
                <w:noProof/>
                <w:sz w:val="20"/>
                <w:szCs w:val="20"/>
              </w:rPr>
              <w:t xml:space="preserve"> опыт собственных переживаний в процессе анализа произведения.</w:t>
            </w:r>
          </w:p>
          <w:p w:rsidR="00F62A46" w:rsidRPr="00B8121E" w:rsidRDefault="00F62A46" w:rsidP="00F62A46">
            <w:pPr>
              <w:pStyle w:val="afa"/>
              <w:rPr>
                <w:rFonts w:ascii="Times New Roman" w:hAnsi="Times New Roman"/>
                <w:noProof/>
                <w:sz w:val="20"/>
                <w:szCs w:val="20"/>
              </w:rPr>
            </w:pPr>
            <w:r w:rsidRPr="00B8121E">
              <w:rPr>
                <w:rFonts w:ascii="Times New Roman" w:hAnsi="Times New Roman"/>
                <w:iCs/>
                <w:noProof/>
                <w:sz w:val="20"/>
                <w:szCs w:val="20"/>
              </w:rPr>
              <w:t>Выбирать</w:t>
            </w:r>
            <w:r w:rsidRPr="00B8121E">
              <w:rPr>
                <w:rFonts w:ascii="Times New Roman" w:hAnsi="Times New Roman"/>
                <w:noProof/>
                <w:sz w:val="20"/>
                <w:szCs w:val="20"/>
              </w:rPr>
              <w:t xml:space="preserve"> нужное слово из ряда предложенных для решения поставленной задачи.</w:t>
            </w:r>
          </w:p>
          <w:p w:rsidR="00F62A46" w:rsidRPr="00B8121E" w:rsidRDefault="00F62A46" w:rsidP="00F62A46">
            <w:pPr>
              <w:pStyle w:val="afa"/>
              <w:rPr>
                <w:rFonts w:ascii="Times New Roman" w:hAnsi="Times New Roman"/>
                <w:noProof/>
                <w:sz w:val="20"/>
                <w:szCs w:val="20"/>
              </w:rPr>
            </w:pPr>
            <w:r w:rsidRPr="00B8121E">
              <w:rPr>
                <w:rFonts w:ascii="Times New Roman" w:hAnsi="Times New Roman"/>
                <w:iCs/>
                <w:noProof/>
                <w:sz w:val="20"/>
                <w:szCs w:val="20"/>
              </w:rPr>
              <w:t>Сочинять</w:t>
            </w:r>
            <w:r w:rsidRPr="00B8121E">
              <w:rPr>
                <w:rFonts w:ascii="Times New Roman" w:hAnsi="Times New Roman"/>
                <w:noProof/>
                <w:sz w:val="20"/>
                <w:szCs w:val="20"/>
              </w:rPr>
              <w:t xml:space="preserve"> рассказы по </w:t>
            </w:r>
            <w:r w:rsidRPr="00B8121E">
              <w:rPr>
                <w:rFonts w:ascii="Times New Roman" w:hAnsi="Times New Roman"/>
                <w:noProof/>
                <w:sz w:val="20"/>
                <w:szCs w:val="20"/>
              </w:rPr>
              <w:lastRenderedPageBreak/>
              <w:t xml:space="preserve">жизненным и читательским впечатлениям, </w:t>
            </w:r>
            <w:r w:rsidRPr="00B8121E">
              <w:rPr>
                <w:rFonts w:ascii="Times New Roman" w:hAnsi="Times New Roman"/>
                <w:iCs/>
                <w:noProof/>
                <w:sz w:val="20"/>
                <w:szCs w:val="20"/>
              </w:rPr>
              <w:t>записывать</w:t>
            </w:r>
            <w:r w:rsidRPr="00B8121E">
              <w:rPr>
                <w:rFonts w:ascii="Times New Roman" w:hAnsi="Times New Roman"/>
                <w:noProof/>
                <w:sz w:val="20"/>
                <w:szCs w:val="20"/>
              </w:rPr>
              <w:t xml:space="preserve"> их полностью или частично.</w:t>
            </w:r>
          </w:p>
          <w:p w:rsidR="00F62A46" w:rsidRPr="00B8121E" w:rsidRDefault="00F62A46" w:rsidP="00F62A46">
            <w:pPr>
              <w:pStyle w:val="afa"/>
              <w:rPr>
                <w:rFonts w:ascii="Times New Roman" w:hAnsi="Times New Roman"/>
                <w:noProof/>
                <w:sz w:val="20"/>
                <w:szCs w:val="20"/>
              </w:rPr>
            </w:pPr>
            <w:r w:rsidRPr="00B8121E">
              <w:rPr>
                <w:rFonts w:ascii="Times New Roman" w:hAnsi="Times New Roman"/>
                <w:iCs/>
                <w:noProof/>
                <w:sz w:val="20"/>
                <w:szCs w:val="20"/>
              </w:rPr>
              <w:t xml:space="preserve">Соотносить </w:t>
            </w:r>
            <w:r w:rsidRPr="00B8121E">
              <w:rPr>
                <w:rFonts w:ascii="Times New Roman" w:hAnsi="Times New Roman"/>
                <w:noProof/>
                <w:sz w:val="20"/>
                <w:szCs w:val="20"/>
              </w:rPr>
              <w:t>предложенные пословицы с главной мыслью прочитанного рассказа.</w:t>
            </w:r>
          </w:p>
          <w:p w:rsidR="00F62A46" w:rsidRPr="00B8121E" w:rsidRDefault="00F62A46" w:rsidP="00F62A46">
            <w:pPr>
              <w:pStyle w:val="afa"/>
              <w:rPr>
                <w:rFonts w:ascii="Times New Roman" w:hAnsi="Times New Roman"/>
                <w:noProof/>
                <w:sz w:val="20"/>
                <w:szCs w:val="20"/>
              </w:rPr>
            </w:pPr>
            <w:r w:rsidRPr="00B8121E">
              <w:rPr>
                <w:rFonts w:ascii="Times New Roman" w:hAnsi="Times New Roman"/>
                <w:iCs/>
                <w:noProof/>
                <w:sz w:val="20"/>
                <w:szCs w:val="20"/>
              </w:rPr>
              <w:t xml:space="preserve">Подбирать </w:t>
            </w:r>
            <w:r w:rsidRPr="00B8121E">
              <w:rPr>
                <w:rFonts w:ascii="Times New Roman" w:hAnsi="Times New Roman"/>
                <w:noProof/>
                <w:sz w:val="20"/>
                <w:szCs w:val="20"/>
              </w:rPr>
              <w:t>рифмы.</w:t>
            </w:r>
          </w:p>
          <w:p w:rsidR="00F62A46" w:rsidRPr="00B8121E" w:rsidRDefault="00F62A46" w:rsidP="00F62A46">
            <w:pPr>
              <w:pStyle w:val="afa"/>
              <w:rPr>
                <w:rFonts w:ascii="Times New Roman" w:hAnsi="Times New Roman"/>
                <w:noProof/>
                <w:sz w:val="20"/>
                <w:szCs w:val="20"/>
              </w:rPr>
            </w:pPr>
            <w:r w:rsidRPr="00B8121E">
              <w:rPr>
                <w:rFonts w:ascii="Times New Roman" w:hAnsi="Times New Roman"/>
                <w:iCs/>
                <w:noProof/>
                <w:sz w:val="20"/>
                <w:szCs w:val="20"/>
              </w:rPr>
              <w:t>Выразительно читать</w:t>
            </w:r>
            <w:r w:rsidRPr="00B8121E">
              <w:rPr>
                <w:rFonts w:ascii="Times New Roman" w:hAnsi="Times New Roman"/>
                <w:noProof/>
                <w:sz w:val="20"/>
                <w:szCs w:val="20"/>
              </w:rPr>
              <w:t xml:space="preserve"> понравившееся произведение, </w:t>
            </w:r>
            <w:r w:rsidRPr="00B8121E">
              <w:rPr>
                <w:rFonts w:ascii="Times New Roman" w:hAnsi="Times New Roman"/>
                <w:iCs/>
                <w:noProof/>
                <w:sz w:val="20"/>
                <w:szCs w:val="20"/>
              </w:rPr>
              <w:t>обосновывать</w:t>
            </w:r>
            <w:r w:rsidRPr="00B8121E">
              <w:rPr>
                <w:rFonts w:ascii="Times New Roman" w:hAnsi="Times New Roman"/>
                <w:noProof/>
                <w:sz w:val="20"/>
                <w:szCs w:val="20"/>
              </w:rPr>
              <w:t xml:space="preserve"> свое отношение к выбранному произведению.</w:t>
            </w:r>
          </w:p>
          <w:p w:rsidR="00F62A46" w:rsidRPr="00B8121E" w:rsidRDefault="00F62A46" w:rsidP="00F62A46">
            <w:pPr>
              <w:pStyle w:val="afa"/>
              <w:rPr>
                <w:rFonts w:ascii="Times New Roman" w:hAnsi="Times New Roman"/>
                <w:noProof/>
                <w:sz w:val="20"/>
                <w:szCs w:val="20"/>
              </w:rPr>
            </w:pPr>
            <w:r w:rsidRPr="00B8121E">
              <w:rPr>
                <w:rFonts w:ascii="Times New Roman" w:hAnsi="Times New Roman"/>
                <w:iCs/>
                <w:noProof/>
                <w:sz w:val="20"/>
                <w:szCs w:val="20"/>
              </w:rPr>
              <w:t>Рассказывать</w:t>
            </w:r>
            <w:r w:rsidRPr="00B8121E">
              <w:rPr>
                <w:rFonts w:ascii="Times New Roman" w:hAnsi="Times New Roman"/>
                <w:noProof/>
                <w:sz w:val="20"/>
                <w:szCs w:val="20"/>
              </w:rPr>
              <w:t xml:space="preserve"> истории из собственной жизни по аналогии с прочитанным.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62A46" w:rsidRPr="00B8121E" w:rsidRDefault="00F62A46" w:rsidP="00F62A46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8121E">
              <w:rPr>
                <w:rFonts w:ascii="Times New Roman" w:hAnsi="Times New Roman"/>
                <w:sz w:val="20"/>
                <w:szCs w:val="20"/>
              </w:rPr>
              <w:lastRenderedPageBreak/>
              <w:t>Л.:положительно</w:t>
            </w:r>
            <w:proofErr w:type="spellEnd"/>
            <w:r w:rsidRPr="00B8121E">
              <w:rPr>
                <w:rFonts w:ascii="Times New Roman" w:hAnsi="Times New Roman"/>
                <w:sz w:val="20"/>
                <w:szCs w:val="20"/>
              </w:rPr>
              <w:t xml:space="preserve"> относиться к школе, проявлять желание учиться, интерес чтению, ведению диалога с автором</w:t>
            </w:r>
          </w:p>
          <w:p w:rsidR="00F62A46" w:rsidRPr="00B8121E" w:rsidRDefault="00F62A46" w:rsidP="00F62A46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  <w:r w:rsidRPr="00B8121E">
              <w:rPr>
                <w:rFonts w:ascii="Times New Roman" w:hAnsi="Times New Roman"/>
                <w:sz w:val="20"/>
                <w:szCs w:val="20"/>
              </w:rPr>
              <w:t>П.:</w:t>
            </w:r>
            <w:proofErr w:type="spellStart"/>
            <w:r w:rsidRPr="00B8121E">
              <w:rPr>
                <w:rFonts w:ascii="Times New Roman" w:hAnsi="Times New Roman"/>
                <w:sz w:val="20"/>
                <w:szCs w:val="20"/>
              </w:rPr>
              <w:t>строитьлогическоерассуждение</w:t>
            </w:r>
            <w:proofErr w:type="spellEnd"/>
            <w:r w:rsidRPr="00B8121E">
              <w:rPr>
                <w:rFonts w:ascii="Times New Roman" w:hAnsi="Times New Roman"/>
                <w:sz w:val="20"/>
                <w:szCs w:val="20"/>
              </w:rPr>
              <w:t>, включающее установление причинно-следственных связей;</w:t>
            </w:r>
          </w:p>
          <w:p w:rsidR="00F62A46" w:rsidRPr="00B8121E" w:rsidRDefault="00F62A46" w:rsidP="00F62A46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  <w:r w:rsidRPr="00B8121E">
              <w:rPr>
                <w:rFonts w:ascii="Times New Roman" w:hAnsi="Times New Roman"/>
                <w:sz w:val="20"/>
                <w:szCs w:val="20"/>
              </w:rPr>
              <w:t>Р.: в сотрудничестве с учителем ставить новые учебные задачи;</w:t>
            </w:r>
          </w:p>
          <w:p w:rsidR="00F62A46" w:rsidRPr="00B8121E" w:rsidRDefault="00F62A46" w:rsidP="00F62A46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  <w:r w:rsidRPr="00B8121E">
              <w:rPr>
                <w:rFonts w:ascii="Times New Roman" w:hAnsi="Times New Roman"/>
                <w:sz w:val="20"/>
                <w:szCs w:val="20"/>
              </w:rPr>
              <w:t>-анализировать информацию, строить рассуждения в форме связи простых суждений об объекте.</w:t>
            </w:r>
          </w:p>
          <w:p w:rsidR="00F62A46" w:rsidRPr="00B8121E" w:rsidRDefault="00F62A46" w:rsidP="00F62A46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8121E">
              <w:rPr>
                <w:rFonts w:ascii="Times New Roman" w:hAnsi="Times New Roman"/>
                <w:sz w:val="20"/>
                <w:szCs w:val="20"/>
              </w:rPr>
              <w:t>К.:учитывать</w:t>
            </w:r>
            <w:proofErr w:type="spellEnd"/>
            <w:r w:rsidRPr="00B8121E">
              <w:rPr>
                <w:rFonts w:ascii="Times New Roman" w:hAnsi="Times New Roman"/>
                <w:sz w:val="20"/>
                <w:szCs w:val="20"/>
              </w:rPr>
              <w:t xml:space="preserve"> разные мнения и интересы и обосновывать собственную позицию.</w:t>
            </w:r>
          </w:p>
          <w:p w:rsidR="00F62A46" w:rsidRPr="00B8121E" w:rsidRDefault="00F62A46" w:rsidP="00F62A46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  <w:r w:rsidRPr="00B8121E">
              <w:rPr>
                <w:rFonts w:ascii="Times New Roman" w:hAnsi="Times New Roman"/>
                <w:sz w:val="20"/>
                <w:szCs w:val="20"/>
              </w:rPr>
              <w:t>- осознанно читать вслух и про себя</w:t>
            </w:r>
          </w:p>
          <w:p w:rsidR="00F62A46" w:rsidRPr="00B8121E" w:rsidRDefault="00F62A46" w:rsidP="00F62A46">
            <w:pPr>
              <w:spacing w:after="0" w:line="240" w:lineRule="auto"/>
              <w:rPr>
                <w:sz w:val="20"/>
                <w:szCs w:val="20"/>
              </w:rPr>
            </w:pPr>
          </w:p>
          <w:p w:rsidR="00F62A46" w:rsidRPr="00B8121E" w:rsidRDefault="00F62A46" w:rsidP="00F62A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62A46" w:rsidRPr="00B8121E" w:rsidRDefault="00F62A46" w:rsidP="00F62A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09.02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62A46" w:rsidRPr="00B8121E" w:rsidRDefault="00F62A46" w:rsidP="00F62A46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62A46" w:rsidRPr="00B8121E" w:rsidTr="003D4B06">
        <w:trPr>
          <w:trHeight w:val="25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62A46" w:rsidRPr="00B8121E" w:rsidRDefault="00F62A46" w:rsidP="00F62A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>43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62A46" w:rsidRPr="00B8121E" w:rsidRDefault="00F62A46" w:rsidP="00F62A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А.Н. Майков «Спи, дитя мое, </w:t>
            </w:r>
            <w:proofErr w:type="gramStart"/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>усни..</w:t>
            </w:r>
            <w:proofErr w:type="gramEnd"/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31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62A46" w:rsidRPr="00B8121E" w:rsidRDefault="00F62A46" w:rsidP="00F62A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62A46" w:rsidRPr="00B8121E" w:rsidRDefault="00F62A46" w:rsidP="00F62A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F62A46" w:rsidRPr="00B8121E" w:rsidRDefault="00F62A46" w:rsidP="00F62A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12.02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F62A46" w:rsidRPr="00B8121E" w:rsidRDefault="00F62A46" w:rsidP="00F62A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F62A46" w:rsidRPr="00B8121E" w:rsidTr="003D4B06">
        <w:trPr>
          <w:trHeight w:val="22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62A46" w:rsidRPr="00B8121E" w:rsidRDefault="00F62A46" w:rsidP="00F62A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>44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62A46" w:rsidRPr="00B8121E" w:rsidRDefault="00F62A46" w:rsidP="00F62A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spellStart"/>
            <w:proofErr w:type="gramStart"/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>О.О.Дриз</w:t>
            </w:r>
            <w:proofErr w:type="spellEnd"/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 «</w:t>
            </w:r>
            <w:proofErr w:type="spellStart"/>
            <w:proofErr w:type="gramEnd"/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>Нашумелись</w:t>
            </w:r>
            <w:proofErr w:type="spellEnd"/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>».</w:t>
            </w:r>
          </w:p>
          <w:p w:rsidR="00F62A46" w:rsidRPr="00B8121E" w:rsidRDefault="00F62A46" w:rsidP="00F62A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62A46" w:rsidRPr="00B8121E" w:rsidRDefault="00F62A46" w:rsidP="00F62A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62A46" w:rsidRPr="00B8121E" w:rsidRDefault="00F62A46" w:rsidP="00F62A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F62A46" w:rsidRPr="00B8121E" w:rsidRDefault="00F62A46" w:rsidP="00F62A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16.02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F62A46" w:rsidRPr="00B8121E" w:rsidRDefault="00F62A46" w:rsidP="00F62A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F62A46" w:rsidRPr="00B8121E" w:rsidTr="003D4B06">
        <w:trPr>
          <w:trHeight w:val="32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62A46" w:rsidRPr="00B8121E" w:rsidRDefault="00F62A46" w:rsidP="00F62A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>45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62A46" w:rsidRPr="00B8121E" w:rsidRDefault="00F62A46" w:rsidP="00F62A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А.Л. </w:t>
            </w:r>
            <w:proofErr w:type="spellStart"/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>Барто</w:t>
            </w:r>
            <w:proofErr w:type="spellEnd"/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«Колыбельная»</w:t>
            </w:r>
          </w:p>
        </w:tc>
        <w:tc>
          <w:tcPr>
            <w:tcW w:w="31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62A46" w:rsidRPr="00B8121E" w:rsidRDefault="00F62A46" w:rsidP="00F62A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62A46" w:rsidRPr="00B8121E" w:rsidRDefault="00F62A46" w:rsidP="00F62A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F62A46" w:rsidRPr="00B8121E" w:rsidRDefault="00F62A46" w:rsidP="00F62A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19.02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F62A46" w:rsidRPr="00B8121E" w:rsidRDefault="00F62A46" w:rsidP="00F62A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F62A46" w:rsidRPr="00B8121E" w:rsidTr="003D4B06">
        <w:trPr>
          <w:trHeight w:val="41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62A46" w:rsidRPr="00B8121E" w:rsidRDefault="00F62A46" w:rsidP="00F62A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>46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62A46" w:rsidRPr="00B8121E" w:rsidRDefault="00F62A46" w:rsidP="00F62A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>Н.Носов «Фантазеры»</w:t>
            </w:r>
          </w:p>
        </w:tc>
        <w:tc>
          <w:tcPr>
            <w:tcW w:w="31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62A46" w:rsidRPr="00B8121E" w:rsidRDefault="00F62A46" w:rsidP="00F62A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62A46" w:rsidRPr="00B8121E" w:rsidRDefault="00F62A46" w:rsidP="00F62A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F62A46" w:rsidRPr="00B8121E" w:rsidRDefault="00F62A46" w:rsidP="00F62A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23.02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F62A46" w:rsidRPr="00B8121E" w:rsidRDefault="00F62A46" w:rsidP="00F62A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F62A46" w:rsidRPr="00B8121E" w:rsidTr="003D4B06">
        <w:trPr>
          <w:trHeight w:val="51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62A46" w:rsidRPr="00B8121E" w:rsidRDefault="00F62A46" w:rsidP="00F62A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>47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62A46" w:rsidRPr="00B8121E" w:rsidRDefault="00F62A46" w:rsidP="00F62A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>С.Я.Маршак «Чего боялся Петя?»</w:t>
            </w:r>
          </w:p>
          <w:p w:rsidR="00F62A46" w:rsidRPr="00B8121E" w:rsidRDefault="00F62A46" w:rsidP="00F62A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>А.Л.Барто</w:t>
            </w:r>
            <w:proofErr w:type="spellEnd"/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«Олень»</w:t>
            </w:r>
          </w:p>
        </w:tc>
        <w:tc>
          <w:tcPr>
            <w:tcW w:w="31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62A46" w:rsidRPr="00B8121E" w:rsidRDefault="00F62A46" w:rsidP="00F62A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62A46" w:rsidRPr="00B8121E" w:rsidRDefault="00F62A46" w:rsidP="00F62A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F62A46" w:rsidRPr="00B8121E" w:rsidRDefault="00F62A46" w:rsidP="00F62A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26.02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F62A46" w:rsidRPr="00B8121E" w:rsidRDefault="00F62A46" w:rsidP="00F62A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F62A46" w:rsidRPr="00B8121E" w:rsidTr="003D4B06">
        <w:trPr>
          <w:trHeight w:val="27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A46" w:rsidRPr="00B8121E" w:rsidRDefault="00F62A46" w:rsidP="00F62A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>48</w:t>
            </w:r>
          </w:p>
          <w:p w:rsidR="00F62A46" w:rsidRPr="00B8121E" w:rsidRDefault="00F62A46" w:rsidP="00F62A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A46" w:rsidRPr="00B8121E" w:rsidRDefault="00F62A46" w:rsidP="00F62A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>О.Ф.Кургузов</w:t>
            </w:r>
            <w:proofErr w:type="spellEnd"/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«Надоело летать»</w:t>
            </w:r>
          </w:p>
          <w:p w:rsidR="00F62A46" w:rsidRPr="00B8121E" w:rsidRDefault="00F62A46" w:rsidP="00F62A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62A46" w:rsidRPr="00B8121E" w:rsidRDefault="00F62A46" w:rsidP="00F62A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62A46" w:rsidRPr="00B8121E" w:rsidRDefault="00F62A46" w:rsidP="00F62A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F62A46" w:rsidRPr="00B8121E" w:rsidRDefault="00F62A46" w:rsidP="00F62A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02.03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F62A46" w:rsidRPr="00B8121E" w:rsidRDefault="00F62A46" w:rsidP="00F62A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F62A46" w:rsidRPr="00B8121E" w:rsidTr="003D4B0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A46" w:rsidRPr="00B8121E" w:rsidRDefault="00F62A46" w:rsidP="00F62A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>49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A46" w:rsidRPr="00B8121E" w:rsidRDefault="00F62A46" w:rsidP="00F62A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>Ю.М.Владимиров «Чудаки»</w:t>
            </w:r>
          </w:p>
          <w:p w:rsidR="00F62A46" w:rsidRPr="00B8121E" w:rsidRDefault="00F62A46" w:rsidP="00F62A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62A46" w:rsidRPr="00B8121E" w:rsidRDefault="00F62A46" w:rsidP="00F62A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62A46" w:rsidRPr="00B8121E" w:rsidRDefault="00F62A46" w:rsidP="00F62A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F62A46" w:rsidRPr="00B8121E" w:rsidRDefault="00F62A46" w:rsidP="00F62A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05.03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F62A46" w:rsidRPr="00B8121E" w:rsidRDefault="00F62A46" w:rsidP="00F62A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F62A46" w:rsidRPr="00B8121E" w:rsidTr="003D4B06">
        <w:trPr>
          <w:trHeight w:val="57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A46" w:rsidRPr="00B8121E" w:rsidRDefault="00F62A46" w:rsidP="00F62A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>50</w:t>
            </w:r>
          </w:p>
        </w:tc>
        <w:tc>
          <w:tcPr>
            <w:tcW w:w="36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A46" w:rsidRPr="00B8121E" w:rsidRDefault="00F62A46" w:rsidP="00F62A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>Л.Н.Толстой «Косточка»</w:t>
            </w:r>
          </w:p>
          <w:p w:rsidR="00F62A46" w:rsidRPr="00B8121E" w:rsidRDefault="00F62A46" w:rsidP="00F62A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>А.П.Гайдар «Совесть»</w:t>
            </w:r>
          </w:p>
          <w:p w:rsidR="00F62A46" w:rsidRPr="00B8121E" w:rsidRDefault="00F62A46" w:rsidP="00F62A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62A46" w:rsidRPr="00B8121E" w:rsidRDefault="00F62A46" w:rsidP="00F62A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62A46" w:rsidRPr="00B8121E" w:rsidRDefault="00F62A46" w:rsidP="00F62A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F62A46" w:rsidRPr="00B8121E" w:rsidRDefault="00F62A46" w:rsidP="00F62A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09.03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F62A46" w:rsidRPr="00B8121E" w:rsidRDefault="00F62A46" w:rsidP="00F62A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F62A46" w:rsidRPr="00B8121E" w:rsidTr="003D4B06">
        <w:trPr>
          <w:trHeight w:val="58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A46" w:rsidRPr="00B8121E" w:rsidRDefault="00F62A46" w:rsidP="00F62A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51-52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A46" w:rsidRPr="00B8121E" w:rsidRDefault="00F62A46" w:rsidP="00F62A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>В.Ю.Драгунский «Друг детства»</w:t>
            </w:r>
          </w:p>
          <w:p w:rsidR="00F62A46" w:rsidRPr="00B8121E" w:rsidRDefault="00F62A46" w:rsidP="00F62A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A46" w:rsidRPr="00B8121E" w:rsidRDefault="00F62A46" w:rsidP="00F62A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62A46" w:rsidRPr="00B8121E" w:rsidRDefault="00F62A46" w:rsidP="00F62A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F62A46" w:rsidRDefault="00F62A46" w:rsidP="00F62A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12.03</w:t>
            </w:r>
          </w:p>
          <w:p w:rsidR="00F62A46" w:rsidRPr="00B8121E" w:rsidRDefault="00F62A46" w:rsidP="00F62A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16.03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F62A46" w:rsidRPr="00B8121E" w:rsidRDefault="00F62A46" w:rsidP="00F62A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F62A46" w:rsidRPr="00B8121E" w:rsidTr="003D4B0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A46" w:rsidRPr="00B8121E" w:rsidRDefault="00F62A46" w:rsidP="00F62A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>53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A46" w:rsidRPr="00B8121E" w:rsidRDefault="00F62A46" w:rsidP="00F62A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Внеклассное чтение</w:t>
            </w:r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Поэты о детях</w:t>
            </w:r>
          </w:p>
        </w:tc>
        <w:tc>
          <w:tcPr>
            <w:tcW w:w="31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62A46" w:rsidRPr="00B8121E" w:rsidRDefault="00F62A46" w:rsidP="00F62A46">
            <w:pPr>
              <w:pStyle w:val="afa"/>
              <w:rPr>
                <w:rFonts w:ascii="Times New Roman" w:hAnsi="Times New Roman"/>
                <w:noProof/>
                <w:sz w:val="20"/>
                <w:szCs w:val="20"/>
              </w:rPr>
            </w:pPr>
            <w:r w:rsidRPr="00B8121E">
              <w:rPr>
                <w:rFonts w:ascii="Times New Roman" w:hAnsi="Times New Roman"/>
                <w:iCs/>
                <w:noProof/>
                <w:sz w:val="20"/>
                <w:szCs w:val="20"/>
              </w:rPr>
              <w:t>Выразительно чи-тать</w:t>
            </w:r>
            <w:r w:rsidRPr="00B8121E">
              <w:rPr>
                <w:rFonts w:ascii="Times New Roman" w:hAnsi="Times New Roman"/>
                <w:noProof/>
                <w:sz w:val="20"/>
                <w:szCs w:val="20"/>
              </w:rPr>
              <w:t xml:space="preserve"> текст, делая нужные паузы.</w:t>
            </w:r>
          </w:p>
          <w:p w:rsidR="00F62A46" w:rsidRPr="00B8121E" w:rsidRDefault="00F62A46" w:rsidP="00F62A46">
            <w:pPr>
              <w:pStyle w:val="afa"/>
              <w:rPr>
                <w:rFonts w:ascii="Times New Roman" w:hAnsi="Times New Roman"/>
                <w:noProof/>
                <w:sz w:val="20"/>
                <w:szCs w:val="20"/>
              </w:rPr>
            </w:pPr>
            <w:r w:rsidRPr="00B8121E">
              <w:rPr>
                <w:rFonts w:ascii="Times New Roman" w:hAnsi="Times New Roman"/>
                <w:iCs/>
                <w:noProof/>
                <w:sz w:val="20"/>
                <w:szCs w:val="20"/>
              </w:rPr>
              <w:t>Определять</w:t>
            </w:r>
            <w:r w:rsidRPr="00B8121E">
              <w:rPr>
                <w:rFonts w:ascii="Times New Roman" w:hAnsi="Times New Roman"/>
                <w:noProof/>
                <w:sz w:val="20"/>
                <w:szCs w:val="20"/>
              </w:rPr>
              <w:t xml:space="preserve"> отличие сказки от рассказа.</w:t>
            </w:r>
          </w:p>
          <w:p w:rsidR="00F62A46" w:rsidRPr="00B8121E" w:rsidRDefault="00F62A46" w:rsidP="00F62A46">
            <w:pPr>
              <w:pStyle w:val="afa"/>
              <w:rPr>
                <w:rFonts w:ascii="Times New Roman" w:hAnsi="Times New Roman"/>
                <w:noProof/>
                <w:sz w:val="20"/>
                <w:szCs w:val="20"/>
              </w:rPr>
            </w:pPr>
            <w:r w:rsidRPr="00B8121E">
              <w:rPr>
                <w:rFonts w:ascii="Times New Roman" w:hAnsi="Times New Roman"/>
                <w:iCs/>
                <w:noProof/>
                <w:sz w:val="20"/>
                <w:szCs w:val="20"/>
              </w:rPr>
              <w:t>Савнивать</w:t>
            </w:r>
            <w:r w:rsidRPr="00B8121E">
              <w:rPr>
                <w:rFonts w:ascii="Times New Roman" w:hAnsi="Times New Roman"/>
                <w:noProof/>
                <w:sz w:val="20"/>
                <w:szCs w:val="20"/>
              </w:rPr>
              <w:t xml:space="preserve"> героев.</w:t>
            </w:r>
          </w:p>
          <w:p w:rsidR="00F62A46" w:rsidRPr="00B8121E" w:rsidRDefault="00F62A46" w:rsidP="00F62A46">
            <w:pPr>
              <w:pStyle w:val="afa"/>
              <w:rPr>
                <w:rFonts w:ascii="Times New Roman" w:hAnsi="Times New Roman"/>
                <w:noProof/>
                <w:sz w:val="20"/>
                <w:szCs w:val="20"/>
              </w:rPr>
            </w:pPr>
            <w:r w:rsidRPr="00B8121E">
              <w:rPr>
                <w:rFonts w:ascii="Times New Roman" w:hAnsi="Times New Roman"/>
                <w:iCs/>
                <w:noProof/>
                <w:sz w:val="20"/>
                <w:szCs w:val="20"/>
              </w:rPr>
              <w:t>Читать по ролям</w:t>
            </w:r>
            <w:r w:rsidRPr="00B8121E">
              <w:rPr>
                <w:rFonts w:ascii="Times New Roman" w:hAnsi="Times New Roman"/>
                <w:noProof/>
                <w:sz w:val="20"/>
                <w:szCs w:val="20"/>
              </w:rPr>
              <w:t>.</w:t>
            </w:r>
          </w:p>
          <w:p w:rsidR="00F62A46" w:rsidRPr="00B8121E" w:rsidRDefault="00F62A46" w:rsidP="00F62A46">
            <w:pPr>
              <w:pStyle w:val="afa"/>
              <w:rPr>
                <w:rFonts w:ascii="Times New Roman" w:hAnsi="Times New Roman"/>
                <w:noProof/>
                <w:sz w:val="20"/>
                <w:szCs w:val="20"/>
              </w:rPr>
            </w:pPr>
            <w:r w:rsidRPr="00B8121E">
              <w:rPr>
                <w:rFonts w:ascii="Times New Roman" w:hAnsi="Times New Roman"/>
                <w:iCs/>
                <w:noProof/>
                <w:sz w:val="20"/>
                <w:szCs w:val="20"/>
              </w:rPr>
              <w:t>Выделять</w:t>
            </w:r>
            <w:r w:rsidRPr="00B8121E">
              <w:rPr>
                <w:rFonts w:ascii="Times New Roman" w:hAnsi="Times New Roman"/>
                <w:noProof/>
                <w:sz w:val="20"/>
                <w:szCs w:val="20"/>
              </w:rPr>
              <w:t xml:space="preserve"> в тексте фрагменты, необходимые для ответа на вопрос.</w:t>
            </w:r>
          </w:p>
          <w:p w:rsidR="00F62A46" w:rsidRPr="00B8121E" w:rsidRDefault="00F62A46" w:rsidP="00F62A46">
            <w:pPr>
              <w:pStyle w:val="afa"/>
              <w:rPr>
                <w:rFonts w:ascii="Times New Roman" w:hAnsi="Times New Roman"/>
                <w:noProof/>
                <w:sz w:val="20"/>
                <w:szCs w:val="20"/>
              </w:rPr>
            </w:pPr>
            <w:r w:rsidRPr="00B8121E">
              <w:rPr>
                <w:rFonts w:ascii="Times New Roman" w:hAnsi="Times New Roman"/>
                <w:iCs/>
                <w:noProof/>
                <w:sz w:val="20"/>
                <w:szCs w:val="20"/>
              </w:rPr>
              <w:t>Ставить</w:t>
            </w:r>
            <w:r w:rsidRPr="00B8121E">
              <w:rPr>
                <w:rFonts w:ascii="Times New Roman" w:hAnsi="Times New Roman"/>
                <w:noProof/>
                <w:sz w:val="20"/>
                <w:szCs w:val="20"/>
              </w:rPr>
              <w:t xml:space="preserve"> вопросы к тексту.</w:t>
            </w:r>
          </w:p>
          <w:p w:rsidR="00F62A46" w:rsidRPr="00B8121E" w:rsidRDefault="00F62A46" w:rsidP="00F62A46">
            <w:pPr>
              <w:pStyle w:val="afa"/>
              <w:rPr>
                <w:rFonts w:ascii="Times New Roman" w:hAnsi="Times New Roman"/>
                <w:noProof/>
                <w:sz w:val="20"/>
                <w:szCs w:val="20"/>
              </w:rPr>
            </w:pPr>
            <w:r w:rsidRPr="00B8121E">
              <w:rPr>
                <w:rFonts w:ascii="Times New Roman" w:hAnsi="Times New Roman"/>
                <w:iCs/>
                <w:noProof/>
                <w:sz w:val="20"/>
                <w:szCs w:val="20"/>
              </w:rPr>
              <w:t>Привлекать</w:t>
            </w:r>
            <w:r w:rsidRPr="00B8121E">
              <w:rPr>
                <w:rFonts w:ascii="Times New Roman" w:hAnsi="Times New Roman"/>
                <w:noProof/>
                <w:sz w:val="20"/>
                <w:szCs w:val="20"/>
              </w:rPr>
              <w:t xml:space="preserve"> опыт собственных переживаний в процессе анализа произведения.</w:t>
            </w:r>
          </w:p>
          <w:p w:rsidR="00F62A46" w:rsidRPr="00B8121E" w:rsidRDefault="00F62A46" w:rsidP="00F62A46">
            <w:pPr>
              <w:pStyle w:val="afa"/>
              <w:rPr>
                <w:rFonts w:ascii="Times New Roman" w:hAnsi="Times New Roman"/>
                <w:noProof/>
                <w:sz w:val="20"/>
                <w:szCs w:val="20"/>
              </w:rPr>
            </w:pPr>
            <w:r w:rsidRPr="00B8121E">
              <w:rPr>
                <w:rFonts w:ascii="Times New Roman" w:hAnsi="Times New Roman"/>
                <w:iCs/>
                <w:noProof/>
                <w:sz w:val="20"/>
                <w:szCs w:val="20"/>
              </w:rPr>
              <w:t>Выбирать</w:t>
            </w:r>
            <w:r w:rsidRPr="00B8121E">
              <w:rPr>
                <w:rFonts w:ascii="Times New Roman" w:hAnsi="Times New Roman"/>
                <w:noProof/>
                <w:sz w:val="20"/>
                <w:szCs w:val="20"/>
              </w:rPr>
              <w:t xml:space="preserve"> нужное слово из ряда предложенных для решения поставленной задачи.</w:t>
            </w:r>
          </w:p>
          <w:p w:rsidR="00F62A46" w:rsidRPr="00B8121E" w:rsidRDefault="00F62A46" w:rsidP="00F62A46">
            <w:pPr>
              <w:pStyle w:val="afa"/>
              <w:rPr>
                <w:rFonts w:ascii="Times New Roman" w:hAnsi="Times New Roman"/>
                <w:noProof/>
                <w:sz w:val="20"/>
                <w:szCs w:val="20"/>
              </w:rPr>
            </w:pPr>
            <w:r w:rsidRPr="00B8121E">
              <w:rPr>
                <w:rFonts w:ascii="Times New Roman" w:hAnsi="Times New Roman"/>
                <w:iCs/>
                <w:noProof/>
                <w:sz w:val="20"/>
                <w:szCs w:val="20"/>
              </w:rPr>
              <w:t>Сочинять</w:t>
            </w:r>
            <w:r w:rsidRPr="00B8121E">
              <w:rPr>
                <w:rFonts w:ascii="Times New Roman" w:hAnsi="Times New Roman"/>
                <w:noProof/>
                <w:sz w:val="20"/>
                <w:szCs w:val="20"/>
              </w:rPr>
              <w:t xml:space="preserve"> рассказы по жизненным и читательским впечатлениям, </w:t>
            </w:r>
            <w:r w:rsidRPr="00B8121E">
              <w:rPr>
                <w:rFonts w:ascii="Times New Roman" w:hAnsi="Times New Roman"/>
                <w:iCs/>
                <w:noProof/>
                <w:sz w:val="20"/>
                <w:szCs w:val="20"/>
              </w:rPr>
              <w:t>записывать</w:t>
            </w:r>
            <w:r w:rsidRPr="00B8121E">
              <w:rPr>
                <w:rFonts w:ascii="Times New Roman" w:hAnsi="Times New Roman"/>
                <w:noProof/>
                <w:sz w:val="20"/>
                <w:szCs w:val="20"/>
              </w:rPr>
              <w:t xml:space="preserve"> их полностью или частично.</w:t>
            </w:r>
          </w:p>
          <w:p w:rsidR="00F62A46" w:rsidRPr="00B8121E" w:rsidRDefault="00F62A46" w:rsidP="00F62A46">
            <w:pPr>
              <w:pStyle w:val="afa"/>
              <w:rPr>
                <w:rFonts w:ascii="Times New Roman" w:hAnsi="Times New Roman"/>
                <w:noProof/>
                <w:sz w:val="20"/>
                <w:szCs w:val="20"/>
              </w:rPr>
            </w:pPr>
            <w:r w:rsidRPr="00B8121E">
              <w:rPr>
                <w:rFonts w:ascii="Times New Roman" w:hAnsi="Times New Roman"/>
                <w:iCs/>
                <w:noProof/>
                <w:sz w:val="20"/>
                <w:szCs w:val="20"/>
              </w:rPr>
              <w:t xml:space="preserve">Соотносить </w:t>
            </w:r>
            <w:r w:rsidRPr="00B8121E">
              <w:rPr>
                <w:rFonts w:ascii="Times New Roman" w:hAnsi="Times New Roman"/>
                <w:noProof/>
                <w:sz w:val="20"/>
                <w:szCs w:val="20"/>
              </w:rPr>
              <w:t>предложенные пословицы с главной мыслью прочитанного рассказа.</w:t>
            </w:r>
          </w:p>
          <w:p w:rsidR="00F62A46" w:rsidRPr="00B8121E" w:rsidRDefault="00F62A46" w:rsidP="00F62A46">
            <w:pPr>
              <w:pStyle w:val="afa"/>
              <w:rPr>
                <w:rFonts w:ascii="Times New Roman" w:hAnsi="Times New Roman"/>
                <w:noProof/>
                <w:sz w:val="20"/>
                <w:szCs w:val="20"/>
              </w:rPr>
            </w:pPr>
            <w:r w:rsidRPr="00B8121E">
              <w:rPr>
                <w:rFonts w:ascii="Times New Roman" w:hAnsi="Times New Roman"/>
                <w:iCs/>
                <w:noProof/>
                <w:sz w:val="20"/>
                <w:szCs w:val="20"/>
              </w:rPr>
              <w:t xml:space="preserve">Подбирать </w:t>
            </w:r>
            <w:r w:rsidRPr="00B8121E">
              <w:rPr>
                <w:rFonts w:ascii="Times New Roman" w:hAnsi="Times New Roman"/>
                <w:noProof/>
                <w:sz w:val="20"/>
                <w:szCs w:val="20"/>
              </w:rPr>
              <w:t>рифмы.</w:t>
            </w:r>
          </w:p>
          <w:p w:rsidR="00F62A46" w:rsidRPr="00B8121E" w:rsidRDefault="00F62A46" w:rsidP="00F62A46">
            <w:pPr>
              <w:pStyle w:val="afa"/>
              <w:rPr>
                <w:rFonts w:ascii="Times New Roman" w:hAnsi="Times New Roman"/>
                <w:noProof/>
                <w:sz w:val="20"/>
                <w:szCs w:val="20"/>
              </w:rPr>
            </w:pPr>
            <w:r w:rsidRPr="00B8121E">
              <w:rPr>
                <w:rFonts w:ascii="Times New Roman" w:hAnsi="Times New Roman"/>
                <w:iCs/>
                <w:noProof/>
                <w:sz w:val="20"/>
                <w:szCs w:val="20"/>
              </w:rPr>
              <w:t>Выразительно читать</w:t>
            </w:r>
            <w:r w:rsidRPr="00B8121E">
              <w:rPr>
                <w:rFonts w:ascii="Times New Roman" w:hAnsi="Times New Roman"/>
                <w:noProof/>
                <w:sz w:val="20"/>
                <w:szCs w:val="20"/>
              </w:rPr>
              <w:t xml:space="preserve"> понравившееся произведение, </w:t>
            </w:r>
            <w:r w:rsidRPr="00B8121E">
              <w:rPr>
                <w:rFonts w:ascii="Times New Roman" w:hAnsi="Times New Roman"/>
                <w:iCs/>
                <w:noProof/>
                <w:sz w:val="20"/>
                <w:szCs w:val="20"/>
              </w:rPr>
              <w:t>обосновывать</w:t>
            </w:r>
            <w:r w:rsidRPr="00B8121E">
              <w:rPr>
                <w:rFonts w:ascii="Times New Roman" w:hAnsi="Times New Roman"/>
                <w:noProof/>
                <w:sz w:val="20"/>
                <w:szCs w:val="20"/>
              </w:rPr>
              <w:t xml:space="preserve"> свое отношение к выбранному произведению.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62A46" w:rsidRPr="00B8121E" w:rsidRDefault="00F62A46" w:rsidP="00F62A46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8121E">
              <w:rPr>
                <w:rFonts w:ascii="Times New Roman" w:hAnsi="Times New Roman"/>
                <w:sz w:val="20"/>
                <w:szCs w:val="20"/>
              </w:rPr>
              <w:t>Л.:положительно</w:t>
            </w:r>
            <w:proofErr w:type="spellEnd"/>
            <w:r w:rsidRPr="00B8121E">
              <w:rPr>
                <w:rFonts w:ascii="Times New Roman" w:hAnsi="Times New Roman"/>
                <w:sz w:val="20"/>
                <w:szCs w:val="20"/>
              </w:rPr>
              <w:t xml:space="preserve"> относиться к школе, проявлять желание учиться, интерес чтению, ведению диалога с автором</w:t>
            </w:r>
          </w:p>
          <w:p w:rsidR="00F62A46" w:rsidRPr="00B8121E" w:rsidRDefault="00F62A46" w:rsidP="00F62A46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  <w:r w:rsidRPr="00B8121E">
              <w:rPr>
                <w:rFonts w:ascii="Times New Roman" w:hAnsi="Times New Roman"/>
                <w:sz w:val="20"/>
                <w:szCs w:val="20"/>
              </w:rPr>
              <w:t>П.:</w:t>
            </w:r>
            <w:proofErr w:type="spellStart"/>
            <w:r w:rsidRPr="00B8121E">
              <w:rPr>
                <w:rFonts w:ascii="Times New Roman" w:hAnsi="Times New Roman"/>
                <w:sz w:val="20"/>
                <w:szCs w:val="20"/>
              </w:rPr>
              <w:t>строитьлогическоерассуждение</w:t>
            </w:r>
            <w:proofErr w:type="spellEnd"/>
            <w:r w:rsidRPr="00B8121E">
              <w:rPr>
                <w:rFonts w:ascii="Times New Roman" w:hAnsi="Times New Roman"/>
                <w:sz w:val="20"/>
                <w:szCs w:val="20"/>
              </w:rPr>
              <w:t>, включающее установление причинно-следственных связей;</w:t>
            </w:r>
          </w:p>
          <w:p w:rsidR="00F62A46" w:rsidRPr="00B8121E" w:rsidRDefault="00F62A46" w:rsidP="00F62A46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  <w:r w:rsidRPr="00B8121E">
              <w:rPr>
                <w:rFonts w:ascii="Times New Roman" w:hAnsi="Times New Roman"/>
                <w:sz w:val="20"/>
                <w:szCs w:val="20"/>
              </w:rPr>
              <w:t>Р.: в сотрудничестве с учителем ставить новые учебные задачи;</w:t>
            </w:r>
          </w:p>
          <w:p w:rsidR="00F62A46" w:rsidRPr="00B8121E" w:rsidRDefault="00F62A46" w:rsidP="00F62A46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  <w:r w:rsidRPr="00B8121E">
              <w:rPr>
                <w:rFonts w:ascii="Times New Roman" w:hAnsi="Times New Roman"/>
                <w:sz w:val="20"/>
                <w:szCs w:val="20"/>
              </w:rPr>
              <w:t>-анализировать информацию, строить рассуждения в форме связи простых суждений об объекте.</w:t>
            </w:r>
          </w:p>
          <w:p w:rsidR="00F62A46" w:rsidRPr="00B8121E" w:rsidRDefault="00F62A46" w:rsidP="00F62A46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8121E">
              <w:rPr>
                <w:rFonts w:ascii="Times New Roman" w:hAnsi="Times New Roman"/>
                <w:sz w:val="20"/>
                <w:szCs w:val="20"/>
              </w:rPr>
              <w:t>К.:учитывать</w:t>
            </w:r>
            <w:proofErr w:type="spellEnd"/>
            <w:r w:rsidRPr="00B8121E">
              <w:rPr>
                <w:rFonts w:ascii="Times New Roman" w:hAnsi="Times New Roman"/>
                <w:sz w:val="20"/>
                <w:szCs w:val="20"/>
              </w:rPr>
              <w:t xml:space="preserve"> разные мнения и интересы и обосновывать собственную позицию.</w:t>
            </w:r>
          </w:p>
          <w:p w:rsidR="00F62A46" w:rsidRPr="00B8121E" w:rsidRDefault="00F62A46" w:rsidP="00F62A46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  <w:r w:rsidRPr="00B8121E">
              <w:rPr>
                <w:rFonts w:ascii="Times New Roman" w:hAnsi="Times New Roman"/>
                <w:sz w:val="20"/>
                <w:szCs w:val="20"/>
              </w:rPr>
              <w:t>- осознанно читать вслух и про себя</w:t>
            </w:r>
          </w:p>
          <w:p w:rsidR="00F62A46" w:rsidRPr="00B8121E" w:rsidRDefault="00F62A46" w:rsidP="00F62A46">
            <w:pPr>
              <w:spacing w:after="0" w:line="240" w:lineRule="auto"/>
              <w:rPr>
                <w:sz w:val="20"/>
                <w:szCs w:val="20"/>
              </w:rPr>
            </w:pPr>
          </w:p>
          <w:p w:rsidR="00F62A46" w:rsidRPr="00B8121E" w:rsidRDefault="00F62A46" w:rsidP="00F62A46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62A46" w:rsidRPr="00B8121E" w:rsidRDefault="00F62A46" w:rsidP="00F62A46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19.03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62A46" w:rsidRPr="00B8121E" w:rsidRDefault="00F62A46" w:rsidP="00F62A46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62A46" w:rsidRPr="00B8121E" w:rsidTr="003D4B0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A46" w:rsidRPr="00B8121E" w:rsidRDefault="00F62A46" w:rsidP="00F62A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>54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A46" w:rsidRPr="00B8121E" w:rsidRDefault="00F62A46" w:rsidP="00F62A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>В.А.Осеева «Волшебное лето»</w:t>
            </w:r>
          </w:p>
        </w:tc>
        <w:tc>
          <w:tcPr>
            <w:tcW w:w="31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62A46" w:rsidRPr="00B8121E" w:rsidRDefault="00F62A46" w:rsidP="00F62A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62A46" w:rsidRPr="00B8121E" w:rsidRDefault="00F62A46" w:rsidP="00F62A46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62A46" w:rsidRPr="00B8121E" w:rsidRDefault="00F62A46" w:rsidP="00F62A46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  <w:szCs w:val="20"/>
              </w:rPr>
              <w:t>23.03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62A46" w:rsidRPr="00B8121E" w:rsidRDefault="00F62A46" w:rsidP="00F62A46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0"/>
                <w:szCs w:val="20"/>
              </w:rPr>
            </w:pPr>
          </w:p>
        </w:tc>
      </w:tr>
      <w:tr w:rsidR="00F62A46" w:rsidRPr="00B8121E" w:rsidTr="003D4B0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A46" w:rsidRPr="00B8121E" w:rsidRDefault="00F62A46" w:rsidP="00F62A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A46" w:rsidRPr="00B8121E" w:rsidRDefault="00F62A46" w:rsidP="00F62A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>Л.Н.Толстой «Птичка».</w:t>
            </w:r>
          </w:p>
          <w:p w:rsidR="00F62A46" w:rsidRPr="00B8121E" w:rsidRDefault="00F62A46" w:rsidP="00F62A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62A46" w:rsidRPr="00B8121E" w:rsidRDefault="00F62A46" w:rsidP="00F62A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62A46" w:rsidRPr="00B8121E" w:rsidRDefault="00F62A46" w:rsidP="00F62A46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62A46" w:rsidRPr="00B8121E" w:rsidRDefault="00F62A46" w:rsidP="00F62A46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  <w:szCs w:val="20"/>
              </w:rPr>
              <w:t>06.04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62A46" w:rsidRPr="00B8121E" w:rsidRDefault="00F62A46" w:rsidP="00F62A46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0"/>
                <w:szCs w:val="20"/>
              </w:rPr>
            </w:pPr>
          </w:p>
        </w:tc>
      </w:tr>
      <w:tr w:rsidR="00F62A46" w:rsidRPr="00B8121E" w:rsidTr="003D4B0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A46" w:rsidRPr="00B8121E" w:rsidRDefault="00F62A46" w:rsidP="00F62A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A46" w:rsidRPr="00B8121E" w:rsidRDefault="00F62A46" w:rsidP="00F62A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>Л.Пантелеев «Трус»</w:t>
            </w:r>
          </w:p>
        </w:tc>
        <w:tc>
          <w:tcPr>
            <w:tcW w:w="31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62A46" w:rsidRPr="00B8121E" w:rsidRDefault="00F62A46" w:rsidP="00F62A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62A46" w:rsidRPr="00B8121E" w:rsidRDefault="00F62A46" w:rsidP="00F62A46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62A46" w:rsidRPr="00B8121E" w:rsidRDefault="00F62A46" w:rsidP="00F62A46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  <w:szCs w:val="20"/>
              </w:rPr>
              <w:t>09.04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62A46" w:rsidRPr="00B8121E" w:rsidRDefault="00F62A46" w:rsidP="00F62A46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0"/>
                <w:szCs w:val="20"/>
              </w:rPr>
            </w:pPr>
          </w:p>
        </w:tc>
      </w:tr>
      <w:tr w:rsidR="00F62A46" w:rsidRPr="00B8121E" w:rsidTr="003D4B0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A46" w:rsidRPr="00B8121E" w:rsidRDefault="00F62A46" w:rsidP="00F62A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>57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A46" w:rsidRPr="00B8121E" w:rsidRDefault="00F62A46" w:rsidP="00F62A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>Н.Н.Носов «Живая шляпа»</w:t>
            </w:r>
          </w:p>
        </w:tc>
        <w:tc>
          <w:tcPr>
            <w:tcW w:w="31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62A46" w:rsidRPr="00B8121E" w:rsidRDefault="00F62A46" w:rsidP="00F62A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62A46" w:rsidRPr="00B8121E" w:rsidRDefault="00F62A46" w:rsidP="00F62A46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62A46" w:rsidRPr="00B8121E" w:rsidRDefault="00F62A46" w:rsidP="00F62A46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  <w:szCs w:val="20"/>
              </w:rPr>
              <w:t>13.04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62A46" w:rsidRPr="00B8121E" w:rsidRDefault="00F62A46" w:rsidP="00F62A46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0"/>
                <w:szCs w:val="20"/>
              </w:rPr>
            </w:pPr>
          </w:p>
        </w:tc>
      </w:tr>
      <w:tr w:rsidR="00F62A46" w:rsidRPr="00B8121E" w:rsidTr="003D4B0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A46" w:rsidRPr="00B8121E" w:rsidRDefault="00F62A46" w:rsidP="00F62A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>58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A46" w:rsidRPr="00B8121E" w:rsidRDefault="00F62A46" w:rsidP="00F62A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А.Л. </w:t>
            </w:r>
            <w:proofErr w:type="spellStart"/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>Барто</w:t>
            </w:r>
            <w:proofErr w:type="spellEnd"/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«Снегирь».</w:t>
            </w:r>
          </w:p>
          <w:p w:rsidR="00F62A46" w:rsidRPr="00B8121E" w:rsidRDefault="00F62A46" w:rsidP="00F62A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В.К. </w:t>
            </w:r>
            <w:proofErr w:type="spellStart"/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>Железников</w:t>
            </w:r>
            <w:proofErr w:type="spellEnd"/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«Рыцарь»</w:t>
            </w:r>
          </w:p>
        </w:tc>
        <w:tc>
          <w:tcPr>
            <w:tcW w:w="31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62A46" w:rsidRPr="00B8121E" w:rsidRDefault="00F62A46" w:rsidP="00F62A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62A46" w:rsidRPr="00B8121E" w:rsidRDefault="00F62A46" w:rsidP="00F62A46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62A46" w:rsidRPr="00B8121E" w:rsidRDefault="00F62A46" w:rsidP="00F62A46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  <w:szCs w:val="20"/>
              </w:rPr>
              <w:t>16.04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62A46" w:rsidRPr="00B8121E" w:rsidRDefault="00F62A46" w:rsidP="00F62A46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0"/>
                <w:szCs w:val="20"/>
              </w:rPr>
            </w:pPr>
          </w:p>
        </w:tc>
      </w:tr>
      <w:tr w:rsidR="00F62A46" w:rsidRPr="00B8121E" w:rsidTr="003D4B0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A46" w:rsidRPr="00B8121E" w:rsidRDefault="00F62A46" w:rsidP="00F62A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>59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A46" w:rsidRPr="00B8121E" w:rsidRDefault="00F62A46" w:rsidP="00F62A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>А.Г Алексин «Первый день»</w:t>
            </w:r>
          </w:p>
        </w:tc>
        <w:tc>
          <w:tcPr>
            <w:tcW w:w="31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62A46" w:rsidRPr="00B8121E" w:rsidRDefault="00F62A46" w:rsidP="00F62A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62A46" w:rsidRPr="00B8121E" w:rsidRDefault="00F62A46" w:rsidP="00F62A46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62A46" w:rsidRPr="00B8121E" w:rsidRDefault="00672511" w:rsidP="00F62A46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  <w:szCs w:val="20"/>
              </w:rPr>
              <w:t>20.04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62A46" w:rsidRPr="00B8121E" w:rsidRDefault="00F62A46" w:rsidP="00F62A46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0"/>
                <w:szCs w:val="20"/>
              </w:rPr>
            </w:pPr>
          </w:p>
        </w:tc>
      </w:tr>
      <w:tr w:rsidR="00F62A46" w:rsidRPr="00B8121E" w:rsidTr="003D4B0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A46" w:rsidRPr="00B8121E" w:rsidRDefault="00F62A46" w:rsidP="00F62A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>60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A46" w:rsidRPr="00B8121E" w:rsidRDefault="00F62A46" w:rsidP="00F62A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>С.Я Маршак «Друзья товарищи».</w:t>
            </w:r>
          </w:p>
          <w:p w:rsidR="00F62A46" w:rsidRPr="00B8121E" w:rsidRDefault="00F62A46" w:rsidP="00F62A46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B8121E">
              <w:rPr>
                <w:rFonts w:ascii="Times New Roman" w:hAnsi="Times New Roman" w:cs="Times New Roman"/>
                <w:sz w:val="20"/>
                <w:szCs w:val="20"/>
              </w:rPr>
              <w:t>Контрольное чтение по рассказу</w:t>
            </w:r>
          </w:p>
          <w:p w:rsidR="00F62A46" w:rsidRPr="00B8121E" w:rsidRDefault="00F62A46" w:rsidP="00F62A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62A46" w:rsidRPr="00B8121E" w:rsidRDefault="00F62A46" w:rsidP="00F62A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62A46" w:rsidRPr="00B8121E" w:rsidRDefault="00F62A46" w:rsidP="00F62A46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62A46" w:rsidRPr="00B8121E" w:rsidRDefault="00672511" w:rsidP="00F62A46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  <w:szCs w:val="20"/>
              </w:rPr>
              <w:t>23.04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62A46" w:rsidRPr="00B8121E" w:rsidRDefault="00F62A46" w:rsidP="00F62A46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0"/>
                <w:szCs w:val="20"/>
              </w:rPr>
            </w:pPr>
          </w:p>
        </w:tc>
      </w:tr>
      <w:tr w:rsidR="00F62A46" w:rsidRPr="00B8121E" w:rsidTr="003D4B0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A46" w:rsidRPr="00B8121E" w:rsidRDefault="00F62A46" w:rsidP="00F62A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>61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A46" w:rsidRPr="00B8121E" w:rsidRDefault="00F62A46" w:rsidP="00F62A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>Картинная галерея В. И. Суриков «Портрет художника дочери</w:t>
            </w:r>
            <w:proofErr w:type="gramStart"/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>».Сочинение</w:t>
            </w:r>
            <w:proofErr w:type="gramEnd"/>
          </w:p>
        </w:tc>
        <w:tc>
          <w:tcPr>
            <w:tcW w:w="31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A46" w:rsidRPr="00B8121E" w:rsidRDefault="00F62A46" w:rsidP="00F62A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A46" w:rsidRPr="00B8121E" w:rsidRDefault="00F62A46" w:rsidP="00F62A46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A46" w:rsidRPr="00B8121E" w:rsidRDefault="00672511" w:rsidP="00F62A46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0"/>
                <w:szCs w:val="20"/>
              </w:rPr>
            </w:pPr>
            <w:r>
              <w:rPr>
                <w:rFonts w:ascii="Times New Roman" w:hAnsi="Times New Roman"/>
                <w:noProof/>
                <w:sz w:val="20"/>
                <w:szCs w:val="20"/>
              </w:rPr>
              <w:t>27.04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2A46" w:rsidRPr="00B8121E" w:rsidRDefault="00F62A46" w:rsidP="00F62A46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0"/>
                <w:szCs w:val="20"/>
              </w:rPr>
            </w:pPr>
          </w:p>
        </w:tc>
      </w:tr>
      <w:tr w:rsidR="00F62A46" w:rsidRPr="00B8121E" w:rsidTr="003D4B06">
        <w:trPr>
          <w:trHeight w:val="55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A46" w:rsidRPr="00B8121E" w:rsidRDefault="00F62A46" w:rsidP="00F62A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lastRenderedPageBreak/>
              <w:t>62-63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A46" w:rsidRPr="00B8121E" w:rsidRDefault="00F62A46" w:rsidP="00F62A4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Весеннее настроение – 7 ч.</w:t>
            </w:r>
          </w:p>
          <w:p w:rsidR="00F62A46" w:rsidRPr="00B8121E" w:rsidRDefault="00F62A46" w:rsidP="00F62A4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eastAsia="ru-RU"/>
              </w:rPr>
            </w:pPr>
          </w:p>
          <w:p w:rsidR="00F62A46" w:rsidRPr="00B8121E" w:rsidRDefault="00F62A46" w:rsidP="00F62A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«Идет матушка – </w:t>
            </w:r>
            <w:proofErr w:type="gramStart"/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>весна..</w:t>
            </w:r>
            <w:proofErr w:type="gramEnd"/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>»</w:t>
            </w:r>
          </w:p>
          <w:p w:rsidR="00F62A46" w:rsidRPr="00B8121E" w:rsidRDefault="00F62A46" w:rsidP="00F62A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>«Сад»</w:t>
            </w:r>
          </w:p>
          <w:p w:rsidR="00F62A46" w:rsidRPr="00B8121E" w:rsidRDefault="00F62A46" w:rsidP="00F62A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>В.В.Вересаев «Перелётные птицы»</w:t>
            </w:r>
          </w:p>
          <w:p w:rsidR="00F62A46" w:rsidRPr="00B8121E" w:rsidRDefault="00F62A46" w:rsidP="00F62A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F62A46" w:rsidRPr="00B8121E" w:rsidRDefault="00F62A46" w:rsidP="00F62A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1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62A46" w:rsidRPr="00B8121E" w:rsidRDefault="00F62A46" w:rsidP="00F62A46">
            <w:pPr>
              <w:pStyle w:val="afa"/>
              <w:rPr>
                <w:rFonts w:ascii="Times New Roman" w:hAnsi="Times New Roman"/>
                <w:noProof/>
                <w:sz w:val="20"/>
                <w:szCs w:val="20"/>
              </w:rPr>
            </w:pPr>
            <w:r w:rsidRPr="00B8121E">
              <w:rPr>
                <w:rFonts w:ascii="Times New Roman" w:hAnsi="Times New Roman"/>
                <w:iCs/>
                <w:noProof/>
                <w:sz w:val="20"/>
                <w:szCs w:val="20"/>
              </w:rPr>
              <w:t>Выразительно чи-тать</w:t>
            </w:r>
            <w:r w:rsidRPr="00B8121E">
              <w:rPr>
                <w:rFonts w:ascii="Times New Roman" w:hAnsi="Times New Roman"/>
                <w:noProof/>
                <w:sz w:val="20"/>
                <w:szCs w:val="20"/>
              </w:rPr>
              <w:t xml:space="preserve"> лирические и эпические произведения.</w:t>
            </w:r>
          </w:p>
          <w:p w:rsidR="00F62A46" w:rsidRPr="00B8121E" w:rsidRDefault="00F62A46" w:rsidP="00F62A46">
            <w:pPr>
              <w:pStyle w:val="afa"/>
              <w:rPr>
                <w:rFonts w:ascii="Times New Roman" w:hAnsi="Times New Roman"/>
                <w:noProof/>
                <w:sz w:val="20"/>
                <w:szCs w:val="20"/>
              </w:rPr>
            </w:pPr>
            <w:r w:rsidRPr="00B8121E">
              <w:rPr>
                <w:rFonts w:ascii="Times New Roman" w:hAnsi="Times New Roman"/>
                <w:iCs/>
                <w:noProof/>
                <w:sz w:val="20"/>
                <w:szCs w:val="20"/>
              </w:rPr>
              <w:t>Выбирать</w:t>
            </w:r>
            <w:r w:rsidRPr="00B8121E">
              <w:rPr>
                <w:rFonts w:ascii="Times New Roman" w:hAnsi="Times New Roman"/>
                <w:noProof/>
                <w:sz w:val="20"/>
                <w:szCs w:val="20"/>
              </w:rPr>
              <w:t xml:space="preserve"> стихотворения для заучивания.</w:t>
            </w:r>
          </w:p>
          <w:p w:rsidR="00F62A46" w:rsidRPr="00B8121E" w:rsidRDefault="00F62A46" w:rsidP="00F62A46">
            <w:pPr>
              <w:pStyle w:val="afa"/>
              <w:rPr>
                <w:rFonts w:ascii="Times New Roman" w:hAnsi="Times New Roman"/>
                <w:noProof/>
                <w:sz w:val="20"/>
                <w:szCs w:val="20"/>
              </w:rPr>
            </w:pPr>
            <w:r w:rsidRPr="00B8121E">
              <w:rPr>
                <w:rFonts w:ascii="Times New Roman" w:hAnsi="Times New Roman"/>
                <w:iCs/>
                <w:noProof/>
                <w:sz w:val="20"/>
                <w:szCs w:val="20"/>
              </w:rPr>
              <w:t>Рассказывать</w:t>
            </w:r>
            <w:r w:rsidRPr="00B8121E">
              <w:rPr>
                <w:rFonts w:ascii="Times New Roman" w:hAnsi="Times New Roman"/>
                <w:noProof/>
                <w:sz w:val="20"/>
                <w:szCs w:val="20"/>
              </w:rPr>
              <w:t xml:space="preserve"> о впечатлениях, полученных при восприятии природы, произведений разных видов искусства.</w:t>
            </w:r>
          </w:p>
          <w:p w:rsidR="00F62A46" w:rsidRPr="00B8121E" w:rsidRDefault="00F62A46" w:rsidP="00F62A46">
            <w:pPr>
              <w:pStyle w:val="afa"/>
              <w:rPr>
                <w:rFonts w:ascii="Times New Roman" w:hAnsi="Times New Roman"/>
                <w:noProof/>
                <w:sz w:val="20"/>
                <w:szCs w:val="20"/>
              </w:rPr>
            </w:pPr>
            <w:r w:rsidRPr="00B8121E">
              <w:rPr>
                <w:rFonts w:ascii="Times New Roman" w:hAnsi="Times New Roman"/>
                <w:iCs/>
                <w:noProof/>
                <w:sz w:val="20"/>
                <w:szCs w:val="20"/>
              </w:rPr>
              <w:t>Сопоставлять</w:t>
            </w:r>
            <w:r w:rsidRPr="00B8121E">
              <w:rPr>
                <w:rFonts w:ascii="Times New Roman" w:hAnsi="Times New Roman"/>
                <w:noProof/>
                <w:sz w:val="20"/>
                <w:szCs w:val="20"/>
              </w:rPr>
              <w:t xml:space="preserve"> описание природы в разных произведениях.</w:t>
            </w:r>
          </w:p>
          <w:p w:rsidR="00F62A46" w:rsidRPr="00B8121E" w:rsidRDefault="00F62A46" w:rsidP="00F62A46">
            <w:pPr>
              <w:pStyle w:val="afa"/>
              <w:rPr>
                <w:rFonts w:ascii="Times New Roman" w:hAnsi="Times New Roman"/>
                <w:noProof/>
                <w:sz w:val="20"/>
                <w:szCs w:val="20"/>
              </w:rPr>
            </w:pPr>
            <w:r w:rsidRPr="00B8121E">
              <w:rPr>
                <w:rFonts w:ascii="Times New Roman" w:hAnsi="Times New Roman"/>
                <w:iCs/>
                <w:noProof/>
                <w:sz w:val="20"/>
                <w:szCs w:val="20"/>
              </w:rPr>
              <w:t>Выделять</w:t>
            </w:r>
            <w:r w:rsidRPr="00B8121E">
              <w:rPr>
                <w:rFonts w:ascii="Times New Roman" w:hAnsi="Times New Roman"/>
                <w:noProof/>
                <w:sz w:val="20"/>
                <w:szCs w:val="20"/>
              </w:rPr>
              <w:t xml:space="preserve"> фрагменты произведения, нужные для ответа на вопрос.</w:t>
            </w:r>
          </w:p>
          <w:p w:rsidR="00F62A46" w:rsidRPr="00B8121E" w:rsidRDefault="00F62A46" w:rsidP="00F62A46">
            <w:pPr>
              <w:pStyle w:val="afa"/>
              <w:rPr>
                <w:rFonts w:ascii="Times New Roman" w:hAnsi="Times New Roman"/>
                <w:noProof/>
                <w:sz w:val="20"/>
                <w:szCs w:val="20"/>
              </w:rPr>
            </w:pPr>
            <w:r w:rsidRPr="00B8121E">
              <w:rPr>
                <w:rFonts w:ascii="Times New Roman" w:hAnsi="Times New Roman"/>
                <w:iCs/>
                <w:noProof/>
                <w:sz w:val="20"/>
                <w:szCs w:val="20"/>
              </w:rPr>
              <w:t>Создавать</w:t>
            </w:r>
            <w:r w:rsidRPr="00B8121E">
              <w:rPr>
                <w:rFonts w:ascii="Times New Roman" w:hAnsi="Times New Roman"/>
                <w:noProof/>
                <w:sz w:val="20"/>
                <w:szCs w:val="20"/>
              </w:rPr>
              <w:t xml:space="preserve"> сочинения по своим наблюдениям.</w:t>
            </w:r>
          </w:p>
          <w:p w:rsidR="00F62A46" w:rsidRPr="00B8121E" w:rsidRDefault="00F62A46" w:rsidP="00F62A46">
            <w:pPr>
              <w:pStyle w:val="afa"/>
              <w:rPr>
                <w:rFonts w:ascii="Times New Roman" w:hAnsi="Times New Roman"/>
                <w:noProof/>
                <w:sz w:val="20"/>
                <w:szCs w:val="20"/>
              </w:rPr>
            </w:pPr>
            <w:r w:rsidRPr="00B8121E">
              <w:rPr>
                <w:rFonts w:ascii="Times New Roman" w:hAnsi="Times New Roman"/>
                <w:iCs/>
                <w:noProof/>
                <w:sz w:val="20"/>
                <w:szCs w:val="20"/>
              </w:rPr>
              <w:t>Рассказывать</w:t>
            </w:r>
            <w:r w:rsidRPr="00B8121E">
              <w:rPr>
                <w:rFonts w:ascii="Times New Roman" w:hAnsi="Times New Roman"/>
                <w:noProof/>
                <w:sz w:val="20"/>
                <w:szCs w:val="20"/>
              </w:rPr>
              <w:t xml:space="preserve"> о собственных наблюдениях за отношением человека к природе.</w:t>
            </w:r>
          </w:p>
          <w:p w:rsidR="00F62A46" w:rsidRPr="00B8121E" w:rsidRDefault="00F62A46" w:rsidP="00F62A46">
            <w:pPr>
              <w:pStyle w:val="afa"/>
              <w:rPr>
                <w:rFonts w:ascii="Times New Roman" w:hAnsi="Times New Roman"/>
                <w:iCs/>
                <w:noProof/>
                <w:sz w:val="20"/>
                <w:szCs w:val="20"/>
              </w:rPr>
            </w:pPr>
            <w:r w:rsidRPr="00B8121E">
              <w:rPr>
                <w:rFonts w:ascii="Times New Roman" w:hAnsi="Times New Roman"/>
                <w:iCs/>
                <w:noProof/>
                <w:sz w:val="20"/>
                <w:szCs w:val="20"/>
              </w:rPr>
              <w:t xml:space="preserve">Подбирать </w:t>
            </w:r>
            <w:r w:rsidRPr="00B8121E">
              <w:rPr>
                <w:rFonts w:ascii="Times New Roman" w:hAnsi="Times New Roman"/>
                <w:noProof/>
                <w:sz w:val="20"/>
                <w:szCs w:val="20"/>
              </w:rPr>
              <w:t>книги на заданную тему.</w:t>
            </w:r>
          </w:p>
          <w:p w:rsidR="00F62A46" w:rsidRPr="00B8121E" w:rsidRDefault="00F62A46" w:rsidP="00F62A46">
            <w:pPr>
              <w:pStyle w:val="afa"/>
              <w:rPr>
                <w:rFonts w:ascii="Times New Roman" w:hAnsi="Times New Roman"/>
                <w:noProof/>
                <w:sz w:val="20"/>
                <w:szCs w:val="20"/>
              </w:rPr>
            </w:pPr>
            <w:r w:rsidRPr="00B8121E">
              <w:rPr>
                <w:rFonts w:ascii="Times New Roman" w:hAnsi="Times New Roman"/>
                <w:iCs/>
                <w:noProof/>
                <w:sz w:val="20"/>
                <w:szCs w:val="20"/>
              </w:rPr>
              <w:t>Работать</w:t>
            </w:r>
            <w:r w:rsidRPr="00B8121E">
              <w:rPr>
                <w:rFonts w:ascii="Times New Roman" w:hAnsi="Times New Roman"/>
                <w:noProof/>
                <w:sz w:val="20"/>
                <w:szCs w:val="20"/>
              </w:rPr>
              <w:t xml:space="preserve"> в группе, </w:t>
            </w:r>
            <w:r w:rsidRPr="00B8121E">
              <w:rPr>
                <w:rFonts w:ascii="Times New Roman" w:hAnsi="Times New Roman"/>
                <w:iCs/>
                <w:noProof/>
                <w:sz w:val="20"/>
                <w:szCs w:val="20"/>
              </w:rPr>
              <w:t>выслушивать</w:t>
            </w:r>
            <w:r w:rsidRPr="00B8121E">
              <w:rPr>
                <w:rFonts w:ascii="Times New Roman" w:hAnsi="Times New Roman"/>
                <w:noProof/>
                <w:sz w:val="20"/>
                <w:szCs w:val="20"/>
              </w:rPr>
              <w:t xml:space="preserve"> мнение партнера, </w:t>
            </w:r>
            <w:r w:rsidRPr="00B8121E">
              <w:rPr>
                <w:rFonts w:ascii="Times New Roman" w:hAnsi="Times New Roman"/>
                <w:iCs/>
                <w:noProof/>
                <w:sz w:val="20"/>
                <w:szCs w:val="20"/>
              </w:rPr>
              <w:t>объяснять</w:t>
            </w:r>
            <w:r w:rsidRPr="00B8121E">
              <w:rPr>
                <w:rFonts w:ascii="Times New Roman" w:hAnsi="Times New Roman"/>
                <w:noProof/>
                <w:sz w:val="20"/>
                <w:szCs w:val="20"/>
              </w:rPr>
              <w:t xml:space="preserve"> собственную позицию.</w:t>
            </w:r>
          </w:p>
          <w:p w:rsidR="00F62A46" w:rsidRPr="00B8121E" w:rsidRDefault="00F62A46" w:rsidP="00F62A46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  <w:r w:rsidRPr="00B8121E">
              <w:rPr>
                <w:rFonts w:ascii="Times New Roman" w:hAnsi="Times New Roman"/>
                <w:sz w:val="20"/>
                <w:szCs w:val="20"/>
              </w:rPr>
              <w:t xml:space="preserve">Выбирать форму участия в проектной деятельности; </w:t>
            </w:r>
            <w:r w:rsidRPr="00B8121E">
              <w:rPr>
                <w:rFonts w:ascii="Times New Roman" w:hAnsi="Times New Roman"/>
                <w:iCs/>
                <w:sz w:val="20"/>
                <w:szCs w:val="20"/>
              </w:rPr>
              <w:t>подбирать</w:t>
            </w:r>
            <w:r w:rsidRPr="00B8121E">
              <w:rPr>
                <w:rFonts w:ascii="Times New Roman" w:hAnsi="Times New Roman"/>
                <w:sz w:val="20"/>
                <w:szCs w:val="20"/>
              </w:rPr>
              <w:t xml:space="preserve"> книги выбранной </w:t>
            </w:r>
            <w:proofErr w:type="spellStart"/>
            <w:proofErr w:type="gramStart"/>
            <w:r w:rsidRPr="00B8121E">
              <w:rPr>
                <w:rFonts w:ascii="Times New Roman" w:hAnsi="Times New Roman"/>
                <w:sz w:val="20"/>
                <w:szCs w:val="20"/>
              </w:rPr>
              <w:t>тематики</w:t>
            </w:r>
            <w:r w:rsidRPr="00B8121E">
              <w:rPr>
                <w:rFonts w:ascii="Times New Roman" w:hAnsi="Times New Roman"/>
                <w:noProof/>
                <w:sz w:val="20"/>
                <w:szCs w:val="20"/>
              </w:rPr>
              <w:t>;</w:t>
            </w:r>
            <w:r w:rsidRPr="00B8121E">
              <w:rPr>
                <w:rFonts w:ascii="Times New Roman" w:hAnsi="Times New Roman"/>
                <w:iCs/>
                <w:sz w:val="20"/>
                <w:szCs w:val="20"/>
              </w:rPr>
              <w:t>участвовать</w:t>
            </w:r>
            <w:proofErr w:type="spellEnd"/>
            <w:proofErr w:type="gramEnd"/>
            <w:r w:rsidRPr="00B8121E">
              <w:rPr>
                <w:rFonts w:ascii="Times New Roman" w:hAnsi="Times New Roman"/>
                <w:sz w:val="20"/>
                <w:szCs w:val="20"/>
              </w:rPr>
              <w:t xml:space="preserve"> в конкурсах сочинителей; </w:t>
            </w:r>
            <w:r w:rsidRPr="00B8121E">
              <w:rPr>
                <w:rFonts w:ascii="Times New Roman" w:hAnsi="Times New Roman"/>
                <w:iCs/>
                <w:sz w:val="20"/>
                <w:szCs w:val="20"/>
              </w:rPr>
              <w:t>принимать участие</w:t>
            </w:r>
            <w:r w:rsidRPr="00B8121E">
              <w:rPr>
                <w:rFonts w:ascii="Times New Roman" w:hAnsi="Times New Roman"/>
                <w:sz w:val="20"/>
                <w:szCs w:val="20"/>
              </w:rPr>
              <w:t xml:space="preserve"> в инсценировке литературных произведений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62A46" w:rsidRPr="00B8121E" w:rsidRDefault="00F62A46" w:rsidP="00F62A46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8121E">
              <w:rPr>
                <w:rFonts w:ascii="Times New Roman" w:hAnsi="Times New Roman"/>
                <w:sz w:val="20"/>
                <w:szCs w:val="20"/>
              </w:rPr>
              <w:t>Л.:положительно</w:t>
            </w:r>
            <w:proofErr w:type="spellEnd"/>
            <w:r w:rsidRPr="00B8121E">
              <w:rPr>
                <w:rFonts w:ascii="Times New Roman" w:hAnsi="Times New Roman"/>
                <w:sz w:val="20"/>
                <w:szCs w:val="20"/>
              </w:rPr>
              <w:t xml:space="preserve"> относиться к школе, проявлять желание учиться, интерес чтению, ведению диалога с автором</w:t>
            </w:r>
          </w:p>
          <w:p w:rsidR="00F62A46" w:rsidRPr="00B8121E" w:rsidRDefault="00F62A46" w:rsidP="00F62A46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  <w:r w:rsidRPr="00B8121E">
              <w:rPr>
                <w:rFonts w:ascii="Times New Roman" w:hAnsi="Times New Roman"/>
                <w:sz w:val="20"/>
                <w:szCs w:val="20"/>
              </w:rPr>
              <w:t>П.:</w:t>
            </w:r>
            <w:proofErr w:type="spellStart"/>
            <w:r w:rsidRPr="00B8121E">
              <w:rPr>
                <w:rFonts w:ascii="Times New Roman" w:hAnsi="Times New Roman"/>
                <w:sz w:val="20"/>
                <w:szCs w:val="20"/>
              </w:rPr>
              <w:t>строитьлогическоерассуждение</w:t>
            </w:r>
            <w:proofErr w:type="spellEnd"/>
            <w:r w:rsidRPr="00B8121E">
              <w:rPr>
                <w:rFonts w:ascii="Times New Roman" w:hAnsi="Times New Roman"/>
                <w:sz w:val="20"/>
                <w:szCs w:val="20"/>
              </w:rPr>
              <w:t>, включающее установление причинно-следственных связей;</w:t>
            </w:r>
          </w:p>
          <w:p w:rsidR="00F62A46" w:rsidRPr="00B8121E" w:rsidRDefault="00F62A46" w:rsidP="00F62A46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  <w:r w:rsidRPr="00B8121E">
              <w:rPr>
                <w:rFonts w:ascii="Times New Roman" w:hAnsi="Times New Roman"/>
                <w:sz w:val="20"/>
                <w:szCs w:val="20"/>
              </w:rPr>
              <w:t>Р.: в сотрудничестве с учителем ставить новые учебные задачи;</w:t>
            </w:r>
          </w:p>
          <w:p w:rsidR="00F62A46" w:rsidRPr="00B8121E" w:rsidRDefault="00F62A46" w:rsidP="00F62A46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  <w:r w:rsidRPr="00B8121E">
              <w:rPr>
                <w:rFonts w:ascii="Times New Roman" w:hAnsi="Times New Roman"/>
                <w:sz w:val="20"/>
                <w:szCs w:val="20"/>
              </w:rPr>
              <w:t>-анализировать информацию, строить рассуждения в форме связи простых суждений об объекте.</w:t>
            </w:r>
          </w:p>
          <w:p w:rsidR="00F62A46" w:rsidRPr="00B8121E" w:rsidRDefault="00F62A46" w:rsidP="00F62A46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  <w:r w:rsidRPr="00B8121E">
              <w:rPr>
                <w:rFonts w:ascii="Times New Roman" w:hAnsi="Times New Roman"/>
                <w:sz w:val="20"/>
                <w:szCs w:val="20"/>
              </w:rPr>
              <w:t>К.:- учитывать разные мнения и интересы и обосновывать собственную позицию.</w:t>
            </w:r>
          </w:p>
          <w:p w:rsidR="00F62A46" w:rsidRPr="00B8121E" w:rsidRDefault="00F62A46" w:rsidP="00F62A46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  <w:r w:rsidRPr="00B8121E">
              <w:rPr>
                <w:rFonts w:ascii="Times New Roman" w:hAnsi="Times New Roman"/>
                <w:sz w:val="20"/>
                <w:szCs w:val="20"/>
              </w:rPr>
              <w:t>- осознанно читать вслух и про себя</w:t>
            </w:r>
          </w:p>
          <w:p w:rsidR="00F62A46" w:rsidRPr="00B8121E" w:rsidRDefault="00F62A46" w:rsidP="00F62A46">
            <w:pPr>
              <w:spacing w:after="0" w:line="240" w:lineRule="auto"/>
              <w:rPr>
                <w:sz w:val="20"/>
                <w:szCs w:val="20"/>
              </w:rPr>
            </w:pPr>
          </w:p>
          <w:p w:rsidR="00F62A46" w:rsidRPr="00B8121E" w:rsidRDefault="00F62A46" w:rsidP="00F62A46">
            <w:pPr>
              <w:spacing w:after="0" w:line="240" w:lineRule="auto"/>
              <w:rPr>
                <w:sz w:val="20"/>
                <w:szCs w:val="20"/>
              </w:rPr>
            </w:pPr>
          </w:p>
          <w:p w:rsidR="00F62A46" w:rsidRPr="00B8121E" w:rsidRDefault="00F62A46" w:rsidP="00F62A46">
            <w:pPr>
              <w:spacing w:after="0" w:line="240" w:lineRule="auto"/>
              <w:rPr>
                <w:sz w:val="20"/>
                <w:szCs w:val="20"/>
              </w:rPr>
            </w:pPr>
          </w:p>
          <w:p w:rsidR="00F62A46" w:rsidRPr="00B8121E" w:rsidRDefault="00F62A46" w:rsidP="00F62A46">
            <w:pPr>
              <w:spacing w:after="0" w:line="240" w:lineRule="auto"/>
              <w:jc w:val="both"/>
              <w:rPr>
                <w:rFonts w:ascii="Times New Roman" w:hAnsi="Times New Roman"/>
                <w:noProof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62A46" w:rsidRDefault="00672511" w:rsidP="00F62A46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30.04</w:t>
            </w:r>
          </w:p>
          <w:p w:rsidR="00672511" w:rsidRPr="00B8121E" w:rsidRDefault="00672511" w:rsidP="00F62A46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04.05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62A46" w:rsidRPr="00B8121E" w:rsidRDefault="00F62A46" w:rsidP="00F62A46">
            <w:pPr>
              <w:pStyle w:val="afa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62A46" w:rsidRPr="00B8121E" w:rsidTr="003D4B0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A46" w:rsidRPr="00B8121E" w:rsidRDefault="00F62A46" w:rsidP="00F62A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>64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A46" w:rsidRPr="00B8121E" w:rsidRDefault="00F62A46" w:rsidP="00F62A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>Картинная галерея И.И Левитан «Март</w:t>
            </w:r>
            <w:proofErr w:type="gramStart"/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>».Сочинение</w:t>
            </w:r>
            <w:proofErr w:type="gramEnd"/>
          </w:p>
        </w:tc>
        <w:tc>
          <w:tcPr>
            <w:tcW w:w="31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62A46" w:rsidRPr="00B8121E" w:rsidRDefault="00F62A46" w:rsidP="00F62A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62A46" w:rsidRPr="00B8121E" w:rsidRDefault="00F62A46" w:rsidP="00F62A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F62A46" w:rsidRPr="00B8121E" w:rsidRDefault="00672511" w:rsidP="00F62A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07.05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F62A46" w:rsidRPr="00B8121E" w:rsidRDefault="00F62A46" w:rsidP="00F62A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F62A46" w:rsidRPr="00B8121E" w:rsidTr="003D4B06">
        <w:trPr>
          <w:trHeight w:val="99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62A46" w:rsidRPr="00B8121E" w:rsidRDefault="00F62A46" w:rsidP="00F62A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>65-66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62A46" w:rsidRPr="00B8121E" w:rsidRDefault="00F62A46" w:rsidP="00F62A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>В.В.Вересаев «Перелетные птицы»</w:t>
            </w:r>
          </w:p>
          <w:p w:rsidR="00F62A46" w:rsidRPr="00B8121E" w:rsidRDefault="00F62A46" w:rsidP="00F62A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>Л..</w:t>
            </w:r>
            <w:proofErr w:type="spellStart"/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>Милева</w:t>
            </w:r>
            <w:proofErr w:type="spellEnd"/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«Синяя сказка» </w:t>
            </w:r>
          </w:p>
          <w:p w:rsidR="00F62A46" w:rsidRPr="00B8121E" w:rsidRDefault="00F62A46" w:rsidP="00F62A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О.Ф. </w:t>
            </w:r>
            <w:proofErr w:type="spellStart"/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>Кургузов</w:t>
            </w:r>
            <w:proofErr w:type="spellEnd"/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«Мы пишем рассказ»</w:t>
            </w:r>
          </w:p>
        </w:tc>
        <w:tc>
          <w:tcPr>
            <w:tcW w:w="31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62A46" w:rsidRPr="00B8121E" w:rsidRDefault="00F62A46" w:rsidP="00F62A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62A46" w:rsidRPr="00B8121E" w:rsidRDefault="00F62A46" w:rsidP="00F62A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F62A46" w:rsidRDefault="00672511" w:rsidP="00F62A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11.05</w:t>
            </w:r>
          </w:p>
          <w:p w:rsidR="00672511" w:rsidRPr="00B8121E" w:rsidRDefault="00672511" w:rsidP="0067251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14.05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F62A46" w:rsidRPr="00B8121E" w:rsidRDefault="00F62A46" w:rsidP="00F62A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F62A46" w:rsidRPr="00B8121E" w:rsidTr="003D4B0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A46" w:rsidRPr="00B8121E" w:rsidRDefault="00F62A46" w:rsidP="00F62A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>67</w:t>
            </w:r>
          </w:p>
        </w:tc>
        <w:tc>
          <w:tcPr>
            <w:tcW w:w="367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62A46" w:rsidRPr="00B8121E" w:rsidRDefault="00F62A46" w:rsidP="00F62A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/>
                <w:b/>
                <w:sz w:val="20"/>
                <w:szCs w:val="20"/>
                <w:lang w:eastAsia="ru-RU"/>
              </w:rPr>
              <w:t>Внеклассное чтение</w:t>
            </w:r>
          </w:p>
          <w:p w:rsidR="00F62A46" w:rsidRPr="00B8121E" w:rsidRDefault="00F62A46" w:rsidP="00F62A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>Б.В.Заходер</w:t>
            </w:r>
            <w:proofErr w:type="spellEnd"/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«Что красивей всего?»</w:t>
            </w:r>
          </w:p>
        </w:tc>
        <w:tc>
          <w:tcPr>
            <w:tcW w:w="31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62A46" w:rsidRPr="00B8121E" w:rsidRDefault="00F62A46" w:rsidP="00F62A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62A46" w:rsidRPr="00B8121E" w:rsidRDefault="00F62A46" w:rsidP="00F62A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F62A46" w:rsidRPr="00B8121E" w:rsidRDefault="00672511" w:rsidP="00F62A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18.05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F62A46" w:rsidRPr="00B8121E" w:rsidRDefault="00F62A46" w:rsidP="00F62A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F62A46" w:rsidRPr="00B8121E" w:rsidTr="003D4B06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A46" w:rsidRPr="00B8121E" w:rsidRDefault="00F62A46" w:rsidP="00F62A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/>
                <w:sz w:val="20"/>
                <w:szCs w:val="20"/>
                <w:lang w:eastAsia="ru-RU"/>
              </w:rPr>
              <w:t>68</w:t>
            </w:r>
          </w:p>
        </w:tc>
        <w:tc>
          <w:tcPr>
            <w:tcW w:w="367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A46" w:rsidRPr="00B8121E" w:rsidRDefault="00F62A46" w:rsidP="00F62A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B8121E">
              <w:rPr>
                <w:rFonts w:ascii="Times New Roman" w:hAnsi="Times New Roman" w:cs="Times New Roman"/>
                <w:sz w:val="20"/>
                <w:szCs w:val="20"/>
              </w:rPr>
              <w:t>Обобщение. Проектная деятельность</w:t>
            </w:r>
          </w:p>
        </w:tc>
        <w:tc>
          <w:tcPr>
            <w:tcW w:w="31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A46" w:rsidRPr="00B8121E" w:rsidRDefault="00F62A46" w:rsidP="00F62A46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354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62A46" w:rsidRPr="00B8121E" w:rsidRDefault="00F62A46" w:rsidP="00F62A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F62A46" w:rsidRPr="00B8121E" w:rsidRDefault="00672511" w:rsidP="00F62A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>21.05</w:t>
            </w: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</w:tcPr>
          <w:p w:rsidR="00F62A46" w:rsidRPr="00B8121E" w:rsidRDefault="00F62A46" w:rsidP="00F62A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</w:tbl>
    <w:p w:rsidR="00962CC7" w:rsidRDefault="00962CC7" w:rsidP="004C707D">
      <w:pPr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</w:p>
    <w:p w:rsidR="00962CC7" w:rsidRPr="004C707D" w:rsidRDefault="00962CC7" w:rsidP="004C707D">
      <w:pPr>
        <w:spacing w:after="0" w:line="240" w:lineRule="auto"/>
        <w:rPr>
          <w:rFonts w:ascii="Times New Roman" w:hAnsi="Times New Roman" w:cs="Times New Roman"/>
          <w:sz w:val="20"/>
          <w:szCs w:val="20"/>
          <w:lang w:eastAsia="ru-RU"/>
        </w:rPr>
      </w:pPr>
    </w:p>
    <w:sectPr w:rsidR="00962CC7" w:rsidRPr="004C707D" w:rsidSect="0095186A">
      <w:pgSz w:w="16838" w:h="11906" w:orient="landscape"/>
      <w:pgMar w:top="851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80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NewtonCT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fficinaSansCTT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entury Schoolbook">
    <w:altName w:val="Century"/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Franklin Gothic Demi Cond">
    <w:panose1 w:val="020B0706030402020204"/>
    <w:charset w:val="CC"/>
    <w:family w:val="swiss"/>
    <w:pitch w:val="variable"/>
    <w:sig w:usb0="00000287" w:usb1="00000000" w:usb2="00000000" w:usb3="00000000" w:csb0="0000009F" w:csb1="00000000"/>
  </w:font>
  <w:font w:name="@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-"/>
      <w:lvlJc w:val="left"/>
      <w:pPr>
        <w:tabs>
          <w:tab w:val="num" w:pos="0"/>
        </w:tabs>
        <w:ind w:left="645" w:hanging="360"/>
      </w:pPr>
      <w:rPr>
        <w:rFonts w:ascii="Arial" w:hAnsi="Arial" w:cs="Arial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1005" w:hanging="360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Aria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Aria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Aria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Aria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Aria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Aria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Aria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Aria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Arial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5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7">
    <w:nsid w:val="00000008"/>
    <w:multiLevelType w:val="multi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8">
    <w:nsid w:val="00000009"/>
    <w:multiLevelType w:val="multi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9">
    <w:nsid w:val="0000000A"/>
    <w:multiLevelType w:val="multi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0">
    <w:nsid w:val="0000000B"/>
    <w:multiLevelType w:val="multi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1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2">
    <w:nsid w:val="0000000D"/>
    <w:multiLevelType w:val="multilevel"/>
    <w:tmpl w:val="0000000D"/>
    <w:name w:val="WW8Num1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3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4">
    <w:nsid w:val="0000000F"/>
    <w:multiLevelType w:val="multilevel"/>
    <w:tmpl w:val="0000000F"/>
    <w:name w:val="WW8Num1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5">
    <w:nsid w:val="21962617"/>
    <w:multiLevelType w:val="multilevel"/>
    <w:tmpl w:val="9814C40C"/>
    <w:styleLink w:val="1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8A119B8"/>
    <w:multiLevelType w:val="hybridMultilevel"/>
    <w:tmpl w:val="B39627D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59B0DA6"/>
    <w:multiLevelType w:val="multilevel"/>
    <w:tmpl w:val="1996EC2C"/>
    <w:styleLink w:val="1"/>
    <w:lvl w:ilvl="0">
      <w:start w:val="1"/>
      <w:numFmt w:val="bullet"/>
      <w:lvlText w:val=""/>
      <w:lvlJc w:val="left"/>
      <w:pPr>
        <w:tabs>
          <w:tab w:val="num" w:pos="1440"/>
        </w:tabs>
        <w:ind w:left="1068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069"/>
        </w:tabs>
        <w:ind w:left="1069" w:hanging="360"/>
      </w:pPr>
      <w:rPr>
        <w:rFonts w:ascii="Courier New" w:hAnsi="Courier New" w:cs="Times New Roman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5"/>
  </w:num>
  <w:num w:numId="4">
    <w:abstractNumId w:val="1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2E4F6B"/>
    <w:rsid w:val="00044582"/>
    <w:rsid w:val="000A3F16"/>
    <w:rsid w:val="000A61E1"/>
    <w:rsid w:val="0014125B"/>
    <w:rsid w:val="00181D0D"/>
    <w:rsid w:val="001B0C2B"/>
    <w:rsid w:val="001E55F1"/>
    <w:rsid w:val="001F1C1A"/>
    <w:rsid w:val="002363B8"/>
    <w:rsid w:val="0027630B"/>
    <w:rsid w:val="00284023"/>
    <w:rsid w:val="002C06C4"/>
    <w:rsid w:val="002D12B4"/>
    <w:rsid w:val="002E4F6B"/>
    <w:rsid w:val="003378CC"/>
    <w:rsid w:val="00365120"/>
    <w:rsid w:val="0038491D"/>
    <w:rsid w:val="0038770A"/>
    <w:rsid w:val="003D4B06"/>
    <w:rsid w:val="00421FC3"/>
    <w:rsid w:val="004B0C8D"/>
    <w:rsid w:val="004C707D"/>
    <w:rsid w:val="004F7ECE"/>
    <w:rsid w:val="00520F53"/>
    <w:rsid w:val="00547525"/>
    <w:rsid w:val="00554549"/>
    <w:rsid w:val="00597960"/>
    <w:rsid w:val="005A5426"/>
    <w:rsid w:val="005C7E76"/>
    <w:rsid w:val="00600B72"/>
    <w:rsid w:val="00627B72"/>
    <w:rsid w:val="00672511"/>
    <w:rsid w:val="006A11F1"/>
    <w:rsid w:val="006A4F18"/>
    <w:rsid w:val="006E5671"/>
    <w:rsid w:val="00745ACD"/>
    <w:rsid w:val="00750A39"/>
    <w:rsid w:val="00760AA2"/>
    <w:rsid w:val="007747EF"/>
    <w:rsid w:val="007B4EBF"/>
    <w:rsid w:val="007D575B"/>
    <w:rsid w:val="00851AF1"/>
    <w:rsid w:val="008577C6"/>
    <w:rsid w:val="00867400"/>
    <w:rsid w:val="008974C2"/>
    <w:rsid w:val="008B041A"/>
    <w:rsid w:val="008B31DA"/>
    <w:rsid w:val="0095186A"/>
    <w:rsid w:val="00962CC7"/>
    <w:rsid w:val="009A4A22"/>
    <w:rsid w:val="009A5069"/>
    <w:rsid w:val="009C4B59"/>
    <w:rsid w:val="009D05D2"/>
    <w:rsid w:val="00A21375"/>
    <w:rsid w:val="00A43066"/>
    <w:rsid w:val="00A54558"/>
    <w:rsid w:val="00A56DBD"/>
    <w:rsid w:val="00A91973"/>
    <w:rsid w:val="00AA2A66"/>
    <w:rsid w:val="00B344F9"/>
    <w:rsid w:val="00B8121E"/>
    <w:rsid w:val="00BA33C4"/>
    <w:rsid w:val="00BA48F5"/>
    <w:rsid w:val="00BB6447"/>
    <w:rsid w:val="00C32C72"/>
    <w:rsid w:val="00C32E3E"/>
    <w:rsid w:val="00C4684F"/>
    <w:rsid w:val="00C758E5"/>
    <w:rsid w:val="00C93343"/>
    <w:rsid w:val="00CB3472"/>
    <w:rsid w:val="00D92EAD"/>
    <w:rsid w:val="00DD0534"/>
    <w:rsid w:val="00E274DB"/>
    <w:rsid w:val="00E40D12"/>
    <w:rsid w:val="00E46C0F"/>
    <w:rsid w:val="00E61318"/>
    <w:rsid w:val="00E710B4"/>
    <w:rsid w:val="00EE7190"/>
    <w:rsid w:val="00F62A46"/>
    <w:rsid w:val="00F74E7F"/>
    <w:rsid w:val="00F94B81"/>
    <w:rsid w:val="00FC39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67BCAF5-2E89-4794-8E49-E49909369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4F6B"/>
  </w:style>
  <w:style w:type="paragraph" w:styleId="10">
    <w:name w:val="heading 1"/>
    <w:basedOn w:val="a"/>
    <w:next w:val="a"/>
    <w:link w:val="12"/>
    <w:qFormat/>
    <w:rsid w:val="002D12B4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2D12B4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2D12B4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semiHidden/>
    <w:unhideWhenUsed/>
    <w:qFormat/>
    <w:rsid w:val="002D12B4"/>
    <w:pPr>
      <w:keepNext/>
      <w:spacing w:before="240" w:after="60" w:line="240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semiHidden/>
    <w:unhideWhenUsed/>
    <w:qFormat/>
    <w:rsid w:val="002D12B4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semiHidden/>
    <w:unhideWhenUsed/>
    <w:qFormat/>
    <w:rsid w:val="002D12B4"/>
    <w:pPr>
      <w:spacing w:before="240" w:after="60" w:line="240" w:lineRule="auto"/>
      <w:outlineLvl w:val="5"/>
    </w:pPr>
    <w:rPr>
      <w:rFonts w:ascii="Calibri" w:eastAsia="Times New Roman" w:hAnsi="Calibri" w:cs="Times New Roman"/>
      <w:b/>
      <w:bCs/>
      <w:lang w:eastAsia="ru-RU"/>
    </w:rPr>
  </w:style>
  <w:style w:type="paragraph" w:styleId="7">
    <w:name w:val="heading 7"/>
    <w:basedOn w:val="a"/>
    <w:next w:val="a"/>
    <w:link w:val="70"/>
    <w:semiHidden/>
    <w:unhideWhenUsed/>
    <w:qFormat/>
    <w:rsid w:val="002D12B4"/>
    <w:pPr>
      <w:keepNext/>
      <w:spacing w:after="0"/>
      <w:jc w:val="center"/>
      <w:outlineLvl w:val="6"/>
    </w:pPr>
    <w:rPr>
      <w:rFonts w:ascii="Arial Narrow" w:eastAsia="Times New Roman" w:hAnsi="Arial Narrow" w:cs="Times New Roman"/>
      <w:i/>
      <w:iCs/>
      <w:szCs w:val="24"/>
      <w:lang w:eastAsia="ru-RU"/>
    </w:rPr>
  </w:style>
  <w:style w:type="paragraph" w:styleId="8">
    <w:name w:val="heading 8"/>
    <w:basedOn w:val="a"/>
    <w:next w:val="a"/>
    <w:link w:val="80"/>
    <w:semiHidden/>
    <w:unhideWhenUsed/>
    <w:qFormat/>
    <w:rsid w:val="002D12B4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rsid w:val="00E46C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0">
    <w:name w:val="c10"/>
    <w:basedOn w:val="a0"/>
    <w:rsid w:val="00E46C0F"/>
  </w:style>
  <w:style w:type="table" w:styleId="a3">
    <w:name w:val="Table Grid"/>
    <w:basedOn w:val="a1"/>
    <w:uiPriority w:val="59"/>
    <w:rsid w:val="0055454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2">
    <w:name w:val="Заголовок 1 Знак"/>
    <w:basedOn w:val="a0"/>
    <w:link w:val="10"/>
    <w:rsid w:val="002D12B4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2D12B4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2D12B4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semiHidden/>
    <w:rsid w:val="002D12B4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semiHidden/>
    <w:rsid w:val="002D12B4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semiHidden/>
    <w:rsid w:val="002D12B4"/>
    <w:rPr>
      <w:rFonts w:ascii="Calibri" w:eastAsia="Times New Roman" w:hAnsi="Calibri" w:cs="Times New Roman"/>
      <w:b/>
      <w:bCs/>
      <w:lang w:eastAsia="ru-RU"/>
    </w:rPr>
  </w:style>
  <w:style w:type="character" w:customStyle="1" w:styleId="70">
    <w:name w:val="Заголовок 7 Знак"/>
    <w:basedOn w:val="a0"/>
    <w:link w:val="7"/>
    <w:semiHidden/>
    <w:rsid w:val="002D12B4"/>
    <w:rPr>
      <w:rFonts w:ascii="Arial Narrow" w:eastAsia="Times New Roman" w:hAnsi="Arial Narrow" w:cs="Times New Roman"/>
      <w:i/>
      <w:iCs/>
      <w:szCs w:val="24"/>
      <w:lang w:eastAsia="ru-RU"/>
    </w:rPr>
  </w:style>
  <w:style w:type="character" w:customStyle="1" w:styleId="80">
    <w:name w:val="Заголовок 8 Знак"/>
    <w:basedOn w:val="a0"/>
    <w:link w:val="8"/>
    <w:semiHidden/>
    <w:rsid w:val="002D12B4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4">
    <w:name w:val="Normal (Web)"/>
    <w:basedOn w:val="a"/>
    <w:rsid w:val="002D12B4"/>
    <w:pPr>
      <w:spacing w:before="75" w:after="150" w:line="240" w:lineRule="auto"/>
    </w:pPr>
    <w:rPr>
      <w:rFonts w:ascii="Verdana" w:eastAsia="Times New Roman" w:hAnsi="Verdana" w:cs="Times New Roman"/>
      <w:sz w:val="18"/>
      <w:szCs w:val="18"/>
      <w:lang w:eastAsia="ar-SA"/>
    </w:rPr>
  </w:style>
  <w:style w:type="numbering" w:customStyle="1" w:styleId="13">
    <w:name w:val="Нет списка1"/>
    <w:next w:val="a2"/>
    <w:uiPriority w:val="99"/>
    <w:semiHidden/>
    <w:unhideWhenUsed/>
    <w:rsid w:val="002D12B4"/>
  </w:style>
  <w:style w:type="paragraph" w:styleId="a5">
    <w:name w:val="List Paragraph"/>
    <w:basedOn w:val="a"/>
    <w:uiPriority w:val="34"/>
    <w:qFormat/>
    <w:rsid w:val="002D12B4"/>
    <w:pPr>
      <w:ind w:left="720"/>
      <w:contextualSpacing/>
    </w:pPr>
  </w:style>
  <w:style w:type="character" w:styleId="a6">
    <w:name w:val="Strong"/>
    <w:basedOn w:val="a0"/>
    <w:qFormat/>
    <w:rsid w:val="002D12B4"/>
    <w:rPr>
      <w:rFonts w:cs="Times New Roman"/>
      <w:b/>
      <w:bCs/>
    </w:rPr>
  </w:style>
  <w:style w:type="character" w:styleId="a7">
    <w:name w:val="Emphasis"/>
    <w:basedOn w:val="a0"/>
    <w:qFormat/>
    <w:rsid w:val="002D12B4"/>
    <w:rPr>
      <w:rFonts w:cs="Times New Roman"/>
      <w:i/>
      <w:iCs/>
    </w:rPr>
  </w:style>
  <w:style w:type="paragraph" w:customStyle="1" w:styleId="14">
    <w:name w:val="Табличный 1"/>
    <w:basedOn w:val="a"/>
    <w:rsid w:val="002D12B4"/>
    <w:pPr>
      <w:spacing w:line="240" w:lineRule="auto"/>
    </w:pPr>
    <w:rPr>
      <w:rFonts w:ascii="Calibri" w:eastAsia="Times New Roman" w:hAnsi="Calibri" w:cs="Times New Roman"/>
      <w:sz w:val="24"/>
      <w:szCs w:val="24"/>
    </w:rPr>
  </w:style>
  <w:style w:type="paragraph" w:customStyle="1" w:styleId="15">
    <w:name w:val="Абзац списка1"/>
    <w:basedOn w:val="a"/>
    <w:rsid w:val="002D12B4"/>
    <w:pPr>
      <w:ind w:left="720"/>
    </w:pPr>
    <w:rPr>
      <w:rFonts w:ascii="Calibri" w:eastAsia="Times New Roman" w:hAnsi="Calibri" w:cs="Times New Roman"/>
    </w:rPr>
  </w:style>
  <w:style w:type="paragraph" w:styleId="a8">
    <w:name w:val="Title"/>
    <w:basedOn w:val="a"/>
    <w:link w:val="a9"/>
    <w:qFormat/>
    <w:rsid w:val="002D12B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9">
    <w:name w:val="Название Знак"/>
    <w:basedOn w:val="a0"/>
    <w:link w:val="a8"/>
    <w:rsid w:val="002D12B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a">
    <w:name w:val="Body Text"/>
    <w:basedOn w:val="a"/>
    <w:link w:val="ab"/>
    <w:rsid w:val="002D12B4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36"/>
      <w:lang w:eastAsia="ar-SA"/>
    </w:rPr>
  </w:style>
  <w:style w:type="character" w:customStyle="1" w:styleId="ab">
    <w:name w:val="Основной текст Знак"/>
    <w:basedOn w:val="a0"/>
    <w:link w:val="aa"/>
    <w:rsid w:val="002D12B4"/>
    <w:rPr>
      <w:rFonts w:ascii="Times New Roman" w:eastAsia="Times New Roman" w:hAnsi="Times New Roman" w:cs="Times New Roman"/>
      <w:sz w:val="24"/>
      <w:szCs w:val="36"/>
      <w:lang w:eastAsia="ar-SA"/>
    </w:rPr>
  </w:style>
  <w:style w:type="paragraph" w:customStyle="1" w:styleId="ac">
    <w:name w:val="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rsid w:val="002D12B4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customStyle="1" w:styleId="-05">
    <w:name w:val="-0.5"/>
    <w:rsid w:val="002D12B4"/>
  </w:style>
  <w:style w:type="character" w:customStyle="1" w:styleId="-15">
    <w:name w:val="-1.5"/>
    <w:rsid w:val="002D12B4"/>
  </w:style>
  <w:style w:type="character" w:customStyle="1" w:styleId="-2">
    <w:name w:val="-2"/>
    <w:rsid w:val="002D12B4"/>
  </w:style>
  <w:style w:type="character" w:customStyle="1" w:styleId="150">
    <w:name w:val="1.5"/>
    <w:rsid w:val="002D12B4"/>
  </w:style>
  <w:style w:type="character" w:customStyle="1" w:styleId="0">
    <w:name w:val="0"/>
    <w:rsid w:val="002D12B4"/>
  </w:style>
  <w:style w:type="character" w:customStyle="1" w:styleId="-1">
    <w:name w:val="-1"/>
    <w:rsid w:val="002D12B4"/>
  </w:style>
  <w:style w:type="paragraph" w:customStyle="1" w:styleId="Tabl">
    <w:name w:val="Tabl"/>
    <w:basedOn w:val="a"/>
    <w:rsid w:val="002D12B4"/>
    <w:pPr>
      <w:widowControl w:val="0"/>
      <w:autoSpaceDE w:val="0"/>
      <w:autoSpaceDN w:val="0"/>
      <w:spacing w:after="0" w:line="240" w:lineRule="auto"/>
      <w:jc w:val="both"/>
    </w:pPr>
    <w:rPr>
      <w:rFonts w:ascii="NewtonCTT" w:eastAsia="SimSun" w:hAnsi="NewtonCTT" w:cs="Times New Roman"/>
      <w:color w:val="000000"/>
      <w:sz w:val="16"/>
      <w:szCs w:val="16"/>
      <w:lang w:eastAsia="ru-RU"/>
    </w:rPr>
  </w:style>
  <w:style w:type="paragraph" w:styleId="ad">
    <w:name w:val="footnote text"/>
    <w:basedOn w:val="a"/>
    <w:link w:val="ae"/>
    <w:semiHidden/>
    <w:rsid w:val="002D12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сноски Знак"/>
    <w:basedOn w:val="a0"/>
    <w:link w:val="ad"/>
    <w:semiHidden/>
    <w:rsid w:val="002D12B4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">
    <w:name w:val="footnote reference"/>
    <w:semiHidden/>
    <w:rsid w:val="002D12B4"/>
    <w:rPr>
      <w:vertAlign w:val="superscript"/>
    </w:rPr>
  </w:style>
  <w:style w:type="character" w:customStyle="1" w:styleId="05">
    <w:name w:val="0.5"/>
    <w:rsid w:val="002D12B4"/>
  </w:style>
  <w:style w:type="character" w:customStyle="1" w:styleId="apple-converted-space">
    <w:name w:val="apple-converted-space"/>
    <w:basedOn w:val="a0"/>
    <w:rsid w:val="002D12B4"/>
  </w:style>
  <w:style w:type="paragraph" w:customStyle="1" w:styleId="FR2">
    <w:name w:val="FR2"/>
    <w:rsid w:val="002D12B4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f0">
    <w:name w:val="Body Text Indent"/>
    <w:basedOn w:val="a"/>
    <w:link w:val="af1"/>
    <w:unhideWhenUsed/>
    <w:rsid w:val="002D12B4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rsid w:val="002D12B4"/>
  </w:style>
  <w:style w:type="character" w:customStyle="1" w:styleId="16">
    <w:name w:val="Основной текст с отступом Знак1"/>
    <w:basedOn w:val="a0"/>
    <w:uiPriority w:val="99"/>
    <w:semiHidden/>
    <w:rsid w:val="002D12B4"/>
  </w:style>
  <w:style w:type="character" w:styleId="af2">
    <w:name w:val="Hyperlink"/>
    <w:basedOn w:val="a0"/>
    <w:semiHidden/>
    <w:unhideWhenUsed/>
    <w:rsid w:val="002D12B4"/>
    <w:rPr>
      <w:color w:val="0000FF"/>
      <w:u w:val="single"/>
    </w:rPr>
  </w:style>
  <w:style w:type="character" w:styleId="af3">
    <w:name w:val="FollowedHyperlink"/>
    <w:basedOn w:val="a0"/>
    <w:semiHidden/>
    <w:unhideWhenUsed/>
    <w:rsid w:val="002D12B4"/>
    <w:rPr>
      <w:color w:val="800080"/>
      <w:u w:val="single"/>
    </w:rPr>
  </w:style>
  <w:style w:type="paragraph" w:styleId="af4">
    <w:name w:val="header"/>
    <w:basedOn w:val="a"/>
    <w:link w:val="af5"/>
    <w:uiPriority w:val="99"/>
    <w:unhideWhenUsed/>
    <w:rsid w:val="002D12B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5">
    <w:name w:val="Верхний колонтитул Знак"/>
    <w:basedOn w:val="a0"/>
    <w:link w:val="af4"/>
    <w:uiPriority w:val="99"/>
    <w:rsid w:val="002D12B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footer"/>
    <w:basedOn w:val="a"/>
    <w:link w:val="af7"/>
    <w:unhideWhenUsed/>
    <w:rsid w:val="002D12B4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7">
    <w:name w:val="Нижний колонтитул Знак"/>
    <w:basedOn w:val="a0"/>
    <w:link w:val="af6"/>
    <w:rsid w:val="002D12B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semiHidden/>
    <w:unhideWhenUsed/>
    <w:rsid w:val="002D12B4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3 Знак"/>
    <w:basedOn w:val="a0"/>
    <w:link w:val="31"/>
    <w:semiHidden/>
    <w:rsid w:val="002D12B4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8">
    <w:name w:val="Balloon Text"/>
    <w:basedOn w:val="a"/>
    <w:link w:val="af9"/>
    <w:semiHidden/>
    <w:unhideWhenUsed/>
    <w:rsid w:val="002D12B4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9">
    <w:name w:val="Текст выноски Знак"/>
    <w:basedOn w:val="a0"/>
    <w:link w:val="af8"/>
    <w:semiHidden/>
    <w:rsid w:val="002D12B4"/>
    <w:rPr>
      <w:rFonts w:ascii="Tahoma" w:eastAsia="Times New Roman" w:hAnsi="Tahoma" w:cs="Tahoma"/>
      <w:sz w:val="16"/>
      <w:szCs w:val="16"/>
      <w:lang w:eastAsia="ru-RU"/>
    </w:rPr>
  </w:style>
  <w:style w:type="paragraph" w:styleId="afa">
    <w:name w:val="No Spacing"/>
    <w:uiPriority w:val="1"/>
    <w:qFormat/>
    <w:rsid w:val="002D12B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msonormalbullet1gif">
    <w:name w:val="msonormalbullet1.gif"/>
    <w:basedOn w:val="a"/>
    <w:rsid w:val="002D12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bullet2gif">
    <w:name w:val="msonormalbullet2.gif"/>
    <w:basedOn w:val="a"/>
    <w:rsid w:val="002D12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5">
    <w:name w:val="c15"/>
    <w:basedOn w:val="a"/>
    <w:rsid w:val="002D12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5c0">
    <w:name w:val="c15 c0"/>
    <w:basedOn w:val="a"/>
    <w:rsid w:val="002D12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2"/>
    <w:basedOn w:val="a"/>
    <w:rsid w:val="002D12B4"/>
    <w:pPr>
      <w:widowControl w:val="0"/>
      <w:autoSpaceDE w:val="0"/>
      <w:autoSpaceDN w:val="0"/>
      <w:spacing w:after="0" w:line="240" w:lineRule="auto"/>
    </w:pPr>
    <w:rPr>
      <w:rFonts w:ascii="OfficinaSansCTT" w:eastAsia="Times New Roman" w:hAnsi="OfficinaSansCTT" w:cs="Times New Roman"/>
      <w:b/>
      <w:bCs/>
      <w:color w:val="000000"/>
      <w:sz w:val="28"/>
      <w:szCs w:val="28"/>
      <w:lang w:eastAsia="ru-RU"/>
    </w:rPr>
  </w:style>
  <w:style w:type="paragraph" w:customStyle="1" w:styleId="17">
    <w:name w:val="Без интервала1"/>
    <w:rsid w:val="002D12B4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TablGol">
    <w:name w:val="Tabl_Gol"/>
    <w:basedOn w:val="a"/>
    <w:rsid w:val="002D12B4"/>
    <w:pPr>
      <w:widowControl w:val="0"/>
      <w:autoSpaceDE w:val="0"/>
      <w:autoSpaceDN w:val="0"/>
      <w:spacing w:after="0" w:line="260" w:lineRule="atLeast"/>
      <w:jc w:val="center"/>
    </w:pPr>
    <w:rPr>
      <w:rFonts w:ascii="NewtonCTT" w:eastAsia="SimSun" w:hAnsi="NewtonCTT" w:cs="Times New Roman"/>
      <w:b/>
      <w:bCs/>
      <w:color w:val="000000"/>
      <w:sz w:val="15"/>
      <w:szCs w:val="15"/>
      <w:lang w:eastAsia="ru-RU"/>
    </w:rPr>
  </w:style>
  <w:style w:type="paragraph" w:customStyle="1" w:styleId="afb">
    <w:name w:val="Знак"/>
    <w:basedOn w:val="a"/>
    <w:rsid w:val="002D12B4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paragraph" w:customStyle="1" w:styleId="Style6">
    <w:name w:val="Style6"/>
    <w:basedOn w:val="a"/>
    <w:uiPriority w:val="99"/>
    <w:rsid w:val="002D12B4"/>
    <w:pPr>
      <w:widowControl w:val="0"/>
      <w:autoSpaceDE w:val="0"/>
      <w:autoSpaceDN w:val="0"/>
      <w:adjustRightInd w:val="0"/>
      <w:spacing w:after="0" w:line="201" w:lineRule="exact"/>
      <w:ind w:firstLine="569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c1">
    <w:name w:val="c1"/>
    <w:basedOn w:val="a0"/>
    <w:rsid w:val="002D12B4"/>
  </w:style>
  <w:style w:type="character" w:customStyle="1" w:styleId="110">
    <w:name w:val="11"/>
    <w:rsid w:val="002D12B4"/>
  </w:style>
  <w:style w:type="character" w:customStyle="1" w:styleId="Heading3Char">
    <w:name w:val="Heading 3 Char"/>
    <w:basedOn w:val="a0"/>
    <w:semiHidden/>
    <w:locked/>
    <w:rsid w:val="002D12B4"/>
    <w:rPr>
      <w:rFonts w:ascii="Cambria" w:hAnsi="Cambria" w:cs="Cambria" w:hint="default"/>
      <w:b/>
      <w:bCs/>
      <w:sz w:val="26"/>
      <w:szCs w:val="26"/>
    </w:rPr>
  </w:style>
  <w:style w:type="character" w:customStyle="1" w:styleId="HeaderChar">
    <w:name w:val="Header Char"/>
    <w:basedOn w:val="a0"/>
    <w:locked/>
    <w:rsid w:val="002D12B4"/>
    <w:rPr>
      <w:sz w:val="24"/>
      <w:szCs w:val="24"/>
    </w:rPr>
  </w:style>
  <w:style w:type="character" w:customStyle="1" w:styleId="FooterChar">
    <w:name w:val="Footer Char"/>
    <w:basedOn w:val="a0"/>
    <w:locked/>
    <w:rsid w:val="002D12B4"/>
    <w:rPr>
      <w:sz w:val="24"/>
      <w:szCs w:val="24"/>
    </w:rPr>
  </w:style>
  <w:style w:type="character" w:customStyle="1" w:styleId="Heading4Char">
    <w:name w:val="Heading 4 Char"/>
    <w:basedOn w:val="a0"/>
    <w:semiHidden/>
    <w:locked/>
    <w:rsid w:val="002D12B4"/>
    <w:rPr>
      <w:rFonts w:ascii="Calibri" w:hAnsi="Calibri" w:cs="Calibri" w:hint="default"/>
      <w:b/>
      <w:bCs/>
      <w:sz w:val="28"/>
      <w:szCs w:val="28"/>
    </w:rPr>
  </w:style>
  <w:style w:type="character" w:customStyle="1" w:styleId="Heading6Char">
    <w:name w:val="Heading 6 Char"/>
    <w:basedOn w:val="a0"/>
    <w:semiHidden/>
    <w:locked/>
    <w:rsid w:val="002D12B4"/>
    <w:rPr>
      <w:rFonts w:ascii="Calibri" w:hAnsi="Calibri" w:cs="Calibri" w:hint="default"/>
      <w:b/>
      <w:bCs/>
      <w:sz w:val="22"/>
      <w:szCs w:val="22"/>
    </w:rPr>
  </w:style>
  <w:style w:type="character" w:customStyle="1" w:styleId="FontStyle15">
    <w:name w:val="Font Style15"/>
    <w:basedOn w:val="a0"/>
    <w:rsid w:val="002D12B4"/>
    <w:rPr>
      <w:rFonts w:ascii="Arial" w:hAnsi="Arial" w:cs="Arial" w:hint="default"/>
      <w:sz w:val="18"/>
      <w:szCs w:val="18"/>
    </w:rPr>
  </w:style>
  <w:style w:type="table" w:customStyle="1" w:styleId="18">
    <w:name w:val="Сетка таблицы1"/>
    <w:basedOn w:val="a1"/>
    <w:next w:val="a3"/>
    <w:uiPriority w:val="59"/>
    <w:rsid w:val="002D12B4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">
    <w:name w:val="Стиль1"/>
    <w:rsid w:val="002D12B4"/>
    <w:pPr>
      <w:numPr>
        <w:numId w:val="2"/>
      </w:numPr>
    </w:pPr>
  </w:style>
  <w:style w:type="character" w:customStyle="1" w:styleId="19">
    <w:name w:val="Основной текст Знак1"/>
    <w:basedOn w:val="a0"/>
    <w:uiPriority w:val="99"/>
    <w:semiHidden/>
    <w:rsid w:val="002D12B4"/>
  </w:style>
  <w:style w:type="table" w:customStyle="1" w:styleId="22">
    <w:name w:val="Сетка таблицы2"/>
    <w:basedOn w:val="a1"/>
    <w:next w:val="a3"/>
    <w:uiPriority w:val="59"/>
    <w:rsid w:val="002D12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">
    <w:name w:val="Стиль11"/>
    <w:rsid w:val="002D12B4"/>
    <w:pPr>
      <w:numPr>
        <w:numId w:val="3"/>
      </w:numPr>
    </w:pPr>
  </w:style>
  <w:style w:type="character" w:customStyle="1" w:styleId="1a">
    <w:name w:val="Заголовок №1_"/>
    <w:link w:val="1b"/>
    <w:locked/>
    <w:rsid w:val="002D12B4"/>
    <w:rPr>
      <w:rFonts w:ascii="Calibri" w:eastAsia="Times New Roman" w:hAnsi="Calibri" w:cs="Calibri"/>
      <w:sz w:val="42"/>
      <w:shd w:val="clear" w:color="auto" w:fill="FFFFFF"/>
    </w:rPr>
  </w:style>
  <w:style w:type="paragraph" w:customStyle="1" w:styleId="1b">
    <w:name w:val="Заголовок №1"/>
    <w:basedOn w:val="a"/>
    <w:link w:val="1a"/>
    <w:rsid w:val="002D12B4"/>
    <w:pPr>
      <w:shd w:val="clear" w:color="auto" w:fill="FFFFFF"/>
      <w:spacing w:after="240" w:line="240" w:lineRule="atLeast"/>
      <w:outlineLvl w:val="0"/>
    </w:pPr>
    <w:rPr>
      <w:rFonts w:ascii="Calibri" w:eastAsia="Times New Roman" w:hAnsi="Calibri" w:cs="Calibri"/>
      <w:sz w:val="42"/>
    </w:rPr>
  </w:style>
  <w:style w:type="paragraph" w:customStyle="1" w:styleId="Style3">
    <w:name w:val="Style3"/>
    <w:basedOn w:val="a"/>
    <w:uiPriority w:val="99"/>
    <w:rsid w:val="002D12B4"/>
    <w:pPr>
      <w:widowControl w:val="0"/>
      <w:autoSpaceDE w:val="0"/>
      <w:autoSpaceDN w:val="0"/>
      <w:adjustRightInd w:val="0"/>
      <w:spacing w:after="0" w:line="336" w:lineRule="exact"/>
      <w:ind w:hanging="384"/>
      <w:jc w:val="both"/>
    </w:pPr>
    <w:rPr>
      <w:rFonts w:ascii="Segoe UI" w:eastAsiaTheme="minorEastAsia" w:hAnsi="Segoe UI" w:cs="Segoe UI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2D12B4"/>
    <w:pPr>
      <w:widowControl w:val="0"/>
      <w:autoSpaceDE w:val="0"/>
      <w:autoSpaceDN w:val="0"/>
      <w:adjustRightInd w:val="0"/>
      <w:spacing w:after="0" w:line="336" w:lineRule="exact"/>
      <w:ind w:firstLine="451"/>
      <w:jc w:val="both"/>
    </w:pPr>
    <w:rPr>
      <w:rFonts w:ascii="Segoe UI" w:eastAsiaTheme="minorEastAsia" w:hAnsi="Segoe UI" w:cs="Segoe UI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2D12B4"/>
    <w:pPr>
      <w:widowControl w:val="0"/>
      <w:autoSpaceDE w:val="0"/>
      <w:autoSpaceDN w:val="0"/>
      <w:adjustRightInd w:val="0"/>
      <w:spacing w:after="0" w:line="418" w:lineRule="exact"/>
      <w:jc w:val="both"/>
    </w:pPr>
    <w:rPr>
      <w:rFonts w:ascii="Segoe UI" w:eastAsiaTheme="minorEastAsia" w:hAnsi="Segoe UI" w:cs="Segoe UI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2D12B4"/>
    <w:pPr>
      <w:widowControl w:val="0"/>
      <w:autoSpaceDE w:val="0"/>
      <w:autoSpaceDN w:val="0"/>
      <w:adjustRightInd w:val="0"/>
      <w:spacing w:after="0" w:line="418" w:lineRule="exact"/>
    </w:pPr>
    <w:rPr>
      <w:rFonts w:ascii="Segoe UI" w:eastAsiaTheme="minorEastAsia" w:hAnsi="Segoe UI" w:cs="Segoe UI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2D12B4"/>
    <w:pPr>
      <w:widowControl w:val="0"/>
      <w:autoSpaceDE w:val="0"/>
      <w:autoSpaceDN w:val="0"/>
      <w:adjustRightInd w:val="0"/>
      <w:spacing w:after="0" w:line="240" w:lineRule="auto"/>
    </w:pPr>
    <w:rPr>
      <w:rFonts w:ascii="Segoe UI" w:eastAsiaTheme="minorEastAsia" w:hAnsi="Segoe UI" w:cs="Segoe UI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2D12B4"/>
    <w:pPr>
      <w:widowControl w:val="0"/>
      <w:autoSpaceDE w:val="0"/>
      <w:autoSpaceDN w:val="0"/>
      <w:adjustRightInd w:val="0"/>
      <w:spacing w:after="0" w:line="341" w:lineRule="exact"/>
    </w:pPr>
    <w:rPr>
      <w:rFonts w:ascii="Segoe UI" w:eastAsiaTheme="minorEastAsia" w:hAnsi="Segoe UI" w:cs="Segoe UI"/>
      <w:sz w:val="24"/>
      <w:szCs w:val="24"/>
      <w:lang w:eastAsia="ru-RU"/>
    </w:rPr>
  </w:style>
  <w:style w:type="character" w:customStyle="1" w:styleId="FontStyle19">
    <w:name w:val="Font Style19"/>
    <w:basedOn w:val="a0"/>
    <w:uiPriority w:val="99"/>
    <w:rsid w:val="002D12B4"/>
    <w:rPr>
      <w:rFonts w:ascii="Century Schoolbook" w:hAnsi="Century Schoolbook" w:cs="Century Schoolbook"/>
      <w:b/>
      <w:bCs/>
      <w:sz w:val="28"/>
      <w:szCs w:val="28"/>
    </w:rPr>
  </w:style>
  <w:style w:type="character" w:customStyle="1" w:styleId="FontStyle20">
    <w:name w:val="Font Style20"/>
    <w:basedOn w:val="a0"/>
    <w:uiPriority w:val="99"/>
    <w:rsid w:val="002D12B4"/>
    <w:rPr>
      <w:rFonts w:ascii="Century Schoolbook" w:hAnsi="Century Schoolbook" w:cs="Century Schoolbook"/>
      <w:i/>
      <w:iCs/>
      <w:sz w:val="28"/>
      <w:szCs w:val="28"/>
    </w:rPr>
  </w:style>
  <w:style w:type="character" w:customStyle="1" w:styleId="FontStyle22">
    <w:name w:val="Font Style22"/>
    <w:basedOn w:val="a0"/>
    <w:uiPriority w:val="99"/>
    <w:rsid w:val="002D12B4"/>
    <w:rPr>
      <w:rFonts w:ascii="Century Schoolbook" w:hAnsi="Century Schoolbook" w:cs="Century Schoolbook"/>
      <w:sz w:val="28"/>
      <w:szCs w:val="28"/>
    </w:rPr>
  </w:style>
  <w:style w:type="character" w:customStyle="1" w:styleId="FontStyle26">
    <w:name w:val="Font Style26"/>
    <w:basedOn w:val="a0"/>
    <w:uiPriority w:val="99"/>
    <w:rsid w:val="002D12B4"/>
    <w:rPr>
      <w:rFonts w:ascii="Franklin Gothic Demi Cond" w:hAnsi="Franklin Gothic Demi Cond" w:cs="Franklin Gothic Demi Cond"/>
      <w:spacing w:val="10"/>
      <w:sz w:val="32"/>
      <w:szCs w:val="32"/>
    </w:rPr>
  </w:style>
  <w:style w:type="character" w:customStyle="1" w:styleId="FontStyle27">
    <w:name w:val="Font Style27"/>
    <w:basedOn w:val="a0"/>
    <w:uiPriority w:val="99"/>
    <w:rsid w:val="002D12B4"/>
    <w:rPr>
      <w:rFonts w:ascii="Franklin Gothic Demi Cond" w:hAnsi="Franklin Gothic Demi Cond" w:cs="Franklin Gothic Demi Cond"/>
      <w:spacing w:val="10"/>
      <w:sz w:val="32"/>
      <w:szCs w:val="32"/>
    </w:rPr>
  </w:style>
  <w:style w:type="character" w:customStyle="1" w:styleId="FontStyle28">
    <w:name w:val="Font Style28"/>
    <w:basedOn w:val="a0"/>
    <w:uiPriority w:val="99"/>
    <w:rsid w:val="002D12B4"/>
    <w:rPr>
      <w:rFonts w:ascii="Century Schoolbook" w:hAnsi="Century Schoolbook" w:cs="Century Schoolbook"/>
      <w:b/>
      <w:bCs/>
      <w:sz w:val="28"/>
      <w:szCs w:val="28"/>
    </w:rPr>
  </w:style>
  <w:style w:type="character" w:customStyle="1" w:styleId="FontStyle29">
    <w:name w:val="Font Style29"/>
    <w:basedOn w:val="a0"/>
    <w:uiPriority w:val="99"/>
    <w:rsid w:val="002D12B4"/>
    <w:rPr>
      <w:rFonts w:ascii="Century Schoolbook" w:hAnsi="Century Schoolbook" w:cs="Century Schoolbook"/>
      <w:b/>
      <w:bCs/>
      <w:i/>
      <w:iCs/>
      <w:sz w:val="28"/>
      <w:szCs w:val="28"/>
    </w:rPr>
  </w:style>
  <w:style w:type="table" w:customStyle="1" w:styleId="33">
    <w:name w:val="Сетка таблицы3"/>
    <w:basedOn w:val="a1"/>
    <w:next w:val="a3"/>
    <w:uiPriority w:val="59"/>
    <w:rsid w:val="002D12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Zag11">
    <w:name w:val="Zag_11"/>
    <w:rsid w:val="004C707D"/>
    <w:rPr>
      <w:color w:val="000000"/>
      <w:w w:val="1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53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16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2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589AE0-F7BF-4E23-82FF-EA2C1EE7C2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654</TotalTime>
  <Pages>1</Pages>
  <Words>4103</Words>
  <Characters>23390</Characters>
  <Application>Microsoft Office Word</Application>
  <DocSecurity>0</DocSecurity>
  <Lines>194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27439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Алсу</cp:lastModifiedBy>
  <cp:revision>33</cp:revision>
  <dcterms:created xsi:type="dcterms:W3CDTF">2015-09-22T14:43:00Z</dcterms:created>
  <dcterms:modified xsi:type="dcterms:W3CDTF">2017-10-01T09:47:00Z</dcterms:modified>
</cp:coreProperties>
</file>