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20A" w:rsidRPr="00A06210" w:rsidRDefault="00E7120A" w:rsidP="00E152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="00EC0D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.Пояснительная записка</w:t>
      </w:r>
    </w:p>
    <w:p w:rsidR="00E7120A" w:rsidRPr="00A06210" w:rsidRDefault="00E7120A" w:rsidP="00E712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proofErr w:type="gramStart"/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Рабочая программа по внеурочной деятел</w:t>
      </w:r>
      <w:r w:rsidR="00EC0D11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ьности «Вокал» для учащихся 1</w:t>
      </w:r>
      <w:r w:rsidR="000D3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0D11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класса</w:t>
      </w: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начальной школы, составлена на основе примерной  программы по внеурочной деятельности Федерального компонента государственного образовательного стандарта второго поколения начального и о</w:t>
      </w:r>
      <w:r w:rsidR="000D3317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сновного общего образования.</w:t>
      </w:r>
      <w:proofErr w:type="gramEnd"/>
      <w:r w:rsidR="000D3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переработана и дополнена.</w:t>
      </w:r>
    </w:p>
    <w:p w:rsidR="00E7120A" w:rsidRPr="00A06210" w:rsidRDefault="00E7120A" w:rsidP="00E7120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основу авторской программы внеурочной деятельности  художественно – эстетического направления «Вокал»  положены идеи и положения Федерального государственного образовательного стандарта начального общего образования и Концепции духовно-нравственного развития и воспитания личности гражданина России.</w:t>
      </w:r>
    </w:p>
    <w:p w:rsidR="00E7120A" w:rsidRPr="00A06210" w:rsidRDefault="00E7120A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Курс внеурочной деятельности «Вокал» разработан как </w:t>
      </w:r>
      <w:r w:rsidRPr="00A062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целостная система введения в художественную культуру </w:t>
      </w: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включает в себя на единой основе изучение всех основных видов пространственных (пластических) искусств.</w:t>
      </w:r>
    </w:p>
    <w:p w:rsidR="00E7120A" w:rsidRPr="00A06210" w:rsidRDefault="00E7120A" w:rsidP="00E71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hAnsi="Times New Roman" w:cs="Times New Roman"/>
          <w:sz w:val="28"/>
          <w:szCs w:val="28"/>
        </w:rPr>
        <w:t>В основных направлениях реформ общеобразовательной школы выдвигается как важнейшая задача – значительное улучшение художественного и эсте</w:t>
      </w:r>
      <w:r w:rsidR="000D3317">
        <w:rPr>
          <w:rFonts w:ascii="Times New Roman" w:hAnsi="Times New Roman" w:cs="Times New Roman"/>
          <w:sz w:val="28"/>
          <w:szCs w:val="28"/>
        </w:rPr>
        <w:t xml:space="preserve">тического воспитания учащихся, </w:t>
      </w:r>
      <w:r w:rsidRPr="00A06210">
        <w:rPr>
          <w:rFonts w:ascii="Times New Roman" w:hAnsi="Times New Roman" w:cs="Times New Roman"/>
          <w:sz w:val="28"/>
          <w:szCs w:val="28"/>
        </w:rPr>
        <w:t xml:space="preserve">подчеркивается необходимость развивать чувства прекрасного, формировать высокие эстетические вкусы. </w:t>
      </w:r>
    </w:p>
    <w:p w:rsidR="00E7120A" w:rsidRPr="00A06210" w:rsidRDefault="00E7120A" w:rsidP="00E71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hAnsi="Times New Roman" w:cs="Times New Roman"/>
          <w:sz w:val="28"/>
          <w:szCs w:val="28"/>
        </w:rPr>
        <w:t xml:space="preserve">   Программа «Вокал» - приобщает детей к музыкальному искусству через пение, самый доступный для всех детей, активный вид музыкальной деятельности. Нет сомнений, что наряду с эстетической важностью и художественной ценностью, пение является одним из факторов психического, физического и духовного исцеления детей, а значит, помогает решить задачу охраны здоровья детей. </w:t>
      </w:r>
    </w:p>
    <w:p w:rsidR="00E7120A" w:rsidRPr="00A06210" w:rsidRDefault="00E7120A" w:rsidP="00E71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hAnsi="Times New Roman" w:cs="Times New Roman"/>
          <w:sz w:val="28"/>
          <w:szCs w:val="28"/>
        </w:rPr>
        <w:t xml:space="preserve"> Без должной вокально-хоровой подготовки невозможно  привить  любовь к  музыке. Вот почему сегодня со всей остротой встает вопрос об оптимальных связях между урочной и дополнительной музыкальной работой, которая проводится в кружковой работе. Музыкально-эстетическое воспитание и вокально-техническое развитие школьников  идут взаимосвязано и неразрывно, начиная с самых младших классов. Ведущее место в этом процессе принадлежит ансамблевому  пению и пению в сольном исполнении, что поможет приобщить ребят </w:t>
      </w:r>
      <w:proofErr w:type="gramStart"/>
      <w:r w:rsidRPr="00A0621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06210">
        <w:rPr>
          <w:rFonts w:ascii="Times New Roman" w:hAnsi="Times New Roman" w:cs="Times New Roman"/>
          <w:sz w:val="28"/>
          <w:szCs w:val="28"/>
        </w:rPr>
        <w:t xml:space="preserve"> вокальному искусству.</w:t>
      </w:r>
    </w:p>
    <w:p w:rsidR="00E7120A" w:rsidRPr="00A06210" w:rsidRDefault="00E7120A" w:rsidP="00E7120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Рабочая программа «Вокал» предусматривает </w:t>
      </w:r>
      <w:r w:rsidRPr="00A0621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чередование уроков индивидуального практического творчества </w:t>
      </w: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учащихся и </w:t>
      </w:r>
      <w:r w:rsidRPr="00A0621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уроков коллективной </w:t>
      </w:r>
      <w:r w:rsidRPr="00A06210">
        <w:rPr>
          <w:rFonts w:ascii="Times New Roman" w:hAnsi="Times New Roman" w:cs="Times New Roman"/>
          <w:sz w:val="28"/>
          <w:szCs w:val="28"/>
        </w:rPr>
        <w:t>вокально-технической</w:t>
      </w:r>
      <w:r w:rsidRPr="00A0621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деятельности.</w:t>
      </w:r>
    </w:p>
    <w:p w:rsidR="00E7120A" w:rsidRPr="00A06210" w:rsidRDefault="00E7120A" w:rsidP="00E712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hAnsi="Times New Roman" w:cs="Times New Roman"/>
          <w:spacing w:val="-1"/>
          <w:sz w:val="28"/>
          <w:szCs w:val="28"/>
        </w:rPr>
        <w:t xml:space="preserve">Весь образовательный цикл предусматривает </w:t>
      </w:r>
      <w:r w:rsidR="000D3317">
        <w:rPr>
          <w:rFonts w:ascii="Times New Roman" w:hAnsi="Times New Roman" w:cs="Times New Roman"/>
          <w:spacing w:val="-1"/>
          <w:sz w:val="28"/>
          <w:szCs w:val="28"/>
        </w:rPr>
        <w:t>следующие формы работы: занятия</w:t>
      </w:r>
      <w:r w:rsidRPr="00A06210">
        <w:rPr>
          <w:rFonts w:ascii="Times New Roman" w:hAnsi="Times New Roman" w:cs="Times New Roman"/>
          <w:spacing w:val="-1"/>
          <w:sz w:val="28"/>
          <w:szCs w:val="28"/>
        </w:rPr>
        <w:t>, на которых присутствуют все участники вокальной группы. На занятиях учащиеся знакомятся с физио</w:t>
      </w:r>
      <w:r w:rsidRPr="00A06210">
        <w:rPr>
          <w:rFonts w:ascii="Times New Roman" w:hAnsi="Times New Roman" w:cs="Times New Roman"/>
          <w:sz w:val="28"/>
          <w:szCs w:val="28"/>
        </w:rPr>
        <w:t>логическими особенностями голосового аппарата, осваивают приемы голосоведения. Акцент делается на работе по достижению всех уровней ансамблевого звучания.</w:t>
      </w:r>
    </w:p>
    <w:p w:rsidR="00E7120A" w:rsidRPr="00A06210" w:rsidRDefault="00E7120A" w:rsidP="00E7120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06210">
        <w:rPr>
          <w:sz w:val="28"/>
          <w:szCs w:val="28"/>
        </w:rPr>
        <w:t xml:space="preserve">      В качестве главных методов программы избраны методы: стилевого подхода, творчества, системного подхода, импровизации и сценического движения. </w:t>
      </w:r>
    </w:p>
    <w:p w:rsidR="00E7120A" w:rsidRPr="00A06210" w:rsidRDefault="00E7120A" w:rsidP="00E7120A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hAnsi="Times New Roman" w:cs="Times New Roman"/>
          <w:b/>
          <w:i/>
          <w:sz w:val="28"/>
          <w:szCs w:val="28"/>
        </w:rPr>
        <w:t>СТИЛЕВОЙ ПОДХОД</w:t>
      </w:r>
      <w:r w:rsidRPr="00A06210">
        <w:rPr>
          <w:rFonts w:ascii="Times New Roman" w:hAnsi="Times New Roman" w:cs="Times New Roman"/>
          <w:sz w:val="28"/>
          <w:szCs w:val="28"/>
        </w:rPr>
        <w:t xml:space="preserve">: широко применяется в программе, нацелен на постепенное формирование у детей  осознанного стилевого восприятия вокального произведения. Понимание стиля, методов исполнения, вокальных характеристик произведений. </w:t>
      </w:r>
    </w:p>
    <w:p w:rsidR="00E7120A" w:rsidRPr="00A06210" w:rsidRDefault="00E7120A" w:rsidP="00E7120A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hAnsi="Times New Roman" w:cs="Times New Roman"/>
          <w:b/>
          <w:i/>
          <w:sz w:val="28"/>
          <w:szCs w:val="28"/>
        </w:rPr>
        <w:t>ТВОРЧЕСКИЙ МЕТОД</w:t>
      </w:r>
      <w:r w:rsidRPr="00A06210">
        <w:rPr>
          <w:rFonts w:ascii="Times New Roman" w:hAnsi="Times New Roman" w:cs="Times New Roman"/>
          <w:sz w:val="28"/>
          <w:szCs w:val="28"/>
        </w:rPr>
        <w:t xml:space="preserve">: используется в данной программе как важнейший художественно- педагогический метод, определяющий качественно- </w:t>
      </w:r>
      <w:r w:rsidRPr="00A06210">
        <w:rPr>
          <w:rFonts w:ascii="Times New Roman" w:hAnsi="Times New Roman" w:cs="Times New Roman"/>
          <w:sz w:val="28"/>
          <w:szCs w:val="28"/>
        </w:rPr>
        <w:lastRenderedPageBreak/>
        <w:t>результативный показатель ее практического воплощения.  Творчество понимается как нечто сугубо своеобразное, уникально присущее каждому ребенку и поэтому всегда новое. Это новое проявляет себя во всех формах художественной деятельности</w:t>
      </w:r>
      <w:proofErr w:type="gramStart"/>
      <w:r w:rsidRPr="00A0621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06210">
        <w:rPr>
          <w:rFonts w:ascii="Times New Roman" w:hAnsi="Times New Roman" w:cs="Times New Roman"/>
          <w:sz w:val="28"/>
          <w:szCs w:val="28"/>
        </w:rPr>
        <w:t xml:space="preserve"> в первую очередь в сольном пении, ансамблевой импровизации, музыкально- сценической театрализации. В связи с этим, в творчестве и деятельности преподавателя и члена вокального кружка проявляется неповторимость и оригинальность, индивидуальность, инициативность, индивидуальные склонности, особенности мышления и фантазии.</w:t>
      </w:r>
    </w:p>
    <w:p w:rsidR="00E7120A" w:rsidRPr="00A06210" w:rsidRDefault="00E7120A" w:rsidP="00E7120A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hAnsi="Times New Roman" w:cs="Times New Roman"/>
          <w:b/>
          <w:i/>
          <w:sz w:val="28"/>
          <w:szCs w:val="28"/>
        </w:rPr>
        <w:t>СИСТЕМНЫЙ ПОДХОД</w:t>
      </w:r>
      <w:r w:rsidRPr="00A06210">
        <w:rPr>
          <w:rFonts w:ascii="Times New Roman" w:hAnsi="Times New Roman" w:cs="Times New Roman"/>
          <w:b/>
          <w:sz w:val="28"/>
          <w:szCs w:val="28"/>
        </w:rPr>
        <w:t>:</w:t>
      </w:r>
      <w:r w:rsidRPr="00A06210">
        <w:rPr>
          <w:rFonts w:ascii="Times New Roman" w:hAnsi="Times New Roman" w:cs="Times New Roman"/>
          <w:sz w:val="28"/>
          <w:szCs w:val="28"/>
        </w:rPr>
        <w:t xml:space="preserve"> направлен на достижение целостности и единства всех составляющих компонентов программы – ее тематика, вокальный материал, виды концертной деятельности. Кроме того, системный подход позволяет координировать соотношение частей целого (в данном случае соотношение содержания каждого года обучения с содержанием всей  программы). Использование системного подхода допускает взаимодействие одной системы с другими. </w:t>
      </w:r>
    </w:p>
    <w:p w:rsidR="00E7120A" w:rsidRPr="00A06210" w:rsidRDefault="00E7120A" w:rsidP="00E7120A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hAnsi="Times New Roman" w:cs="Times New Roman"/>
          <w:b/>
          <w:i/>
          <w:sz w:val="28"/>
          <w:szCs w:val="28"/>
        </w:rPr>
        <w:t>МЕТОД ИМПРОВИЗАЦИИ И СЦЕНИЧЕСКОГО ДВИЖЕНИЯ</w:t>
      </w:r>
      <w:r w:rsidRPr="00A06210">
        <w:rPr>
          <w:rFonts w:ascii="Times New Roman" w:hAnsi="Times New Roman" w:cs="Times New Roman"/>
          <w:sz w:val="28"/>
          <w:szCs w:val="28"/>
        </w:rPr>
        <w:t xml:space="preserve">: это один из основных производных программы. Требования времени – умение держаться и двигаться на сцене, умелое исполнение вокального произведения, </w:t>
      </w:r>
      <w:proofErr w:type="spellStart"/>
      <w:r w:rsidRPr="00A06210">
        <w:rPr>
          <w:rFonts w:ascii="Times New Roman" w:hAnsi="Times New Roman" w:cs="Times New Roman"/>
          <w:sz w:val="28"/>
          <w:szCs w:val="28"/>
        </w:rPr>
        <w:t>раскрепощённость</w:t>
      </w:r>
      <w:proofErr w:type="spellEnd"/>
      <w:r w:rsidRPr="00A06210">
        <w:rPr>
          <w:rFonts w:ascii="Times New Roman" w:hAnsi="Times New Roman" w:cs="Times New Roman"/>
          <w:sz w:val="28"/>
          <w:szCs w:val="28"/>
        </w:rPr>
        <w:t xml:space="preserve"> перед зрителями и слушателями. Все это дает нам предпосылки для умелого нахождения на сцене, сценической импровизации, движения под музыку и ритмическое соответствие исполняемому репертуару. Использование данного метода позволяет поднять исполнительское мастерство на новый профессиональный уровень, ведь приходится следить не только за голосом, но и телом. </w:t>
      </w:r>
    </w:p>
    <w:p w:rsidR="00E7120A" w:rsidRPr="00A06210" w:rsidRDefault="00E7120A" w:rsidP="00E712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hAnsi="Times New Roman" w:cs="Times New Roman"/>
          <w:spacing w:val="-1"/>
          <w:sz w:val="28"/>
          <w:szCs w:val="28"/>
        </w:rPr>
        <w:t xml:space="preserve">   Различные формы рабо</w:t>
      </w:r>
      <w:r w:rsidRPr="00A06210">
        <w:rPr>
          <w:rFonts w:ascii="Times New Roman" w:hAnsi="Times New Roman" w:cs="Times New Roman"/>
          <w:spacing w:val="-1"/>
          <w:sz w:val="28"/>
          <w:szCs w:val="28"/>
        </w:rPr>
        <w:softHyphen/>
      </w:r>
      <w:r w:rsidRPr="00A06210">
        <w:rPr>
          <w:rFonts w:ascii="Times New Roman" w:hAnsi="Times New Roman" w:cs="Times New Roman"/>
          <w:sz w:val="28"/>
          <w:szCs w:val="28"/>
        </w:rPr>
        <w:t>ты дают возможность педагогу более полно раскрыть индивидуальные особенности каждого участника группы,  развивать обучаемого, предлагает решение следующих задач:</w:t>
      </w:r>
    </w:p>
    <w:p w:rsidR="00E7120A" w:rsidRPr="00A06210" w:rsidRDefault="00E7120A" w:rsidP="00E7120A">
      <w:pPr>
        <w:widowControl w:val="0"/>
        <w:numPr>
          <w:ilvl w:val="0"/>
          <w:numId w:val="6"/>
        </w:numPr>
        <w:shd w:val="clear" w:color="auto" w:fill="FFFFFF"/>
        <w:tabs>
          <w:tab w:val="left" w:pos="122"/>
        </w:tabs>
        <w:autoSpaceDE w:val="0"/>
        <w:autoSpaceDN w:val="0"/>
        <w:adjustRightInd w:val="0"/>
        <w:spacing w:after="0" w:line="240" w:lineRule="auto"/>
        <w:ind w:left="432" w:hanging="432"/>
        <w:jc w:val="both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hAnsi="Times New Roman" w:cs="Times New Roman"/>
          <w:spacing w:val="-1"/>
          <w:sz w:val="28"/>
          <w:szCs w:val="28"/>
        </w:rPr>
        <w:t>постановка дыхания;</w:t>
      </w:r>
    </w:p>
    <w:p w:rsidR="00E7120A" w:rsidRPr="00A06210" w:rsidRDefault="00E7120A" w:rsidP="00E7120A">
      <w:pPr>
        <w:widowControl w:val="0"/>
        <w:numPr>
          <w:ilvl w:val="0"/>
          <w:numId w:val="6"/>
        </w:numPr>
        <w:shd w:val="clear" w:color="auto" w:fill="FFFFFF"/>
        <w:tabs>
          <w:tab w:val="left" w:pos="122"/>
        </w:tabs>
        <w:autoSpaceDE w:val="0"/>
        <w:autoSpaceDN w:val="0"/>
        <w:adjustRightInd w:val="0"/>
        <w:spacing w:after="0" w:line="240" w:lineRule="auto"/>
        <w:ind w:left="432" w:hanging="432"/>
        <w:jc w:val="both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hAnsi="Times New Roman" w:cs="Times New Roman"/>
          <w:sz w:val="28"/>
          <w:szCs w:val="28"/>
        </w:rPr>
        <w:t>работа над расширением певческого диапазона;</w:t>
      </w:r>
    </w:p>
    <w:p w:rsidR="00E7120A" w:rsidRPr="00A06210" w:rsidRDefault="00E7120A" w:rsidP="00E7120A">
      <w:pPr>
        <w:widowControl w:val="0"/>
        <w:numPr>
          <w:ilvl w:val="0"/>
          <w:numId w:val="6"/>
        </w:numPr>
        <w:shd w:val="clear" w:color="auto" w:fill="FFFFFF"/>
        <w:tabs>
          <w:tab w:val="left" w:pos="122"/>
        </w:tabs>
        <w:autoSpaceDE w:val="0"/>
        <w:autoSpaceDN w:val="0"/>
        <w:adjustRightInd w:val="0"/>
        <w:spacing w:after="0" w:line="240" w:lineRule="auto"/>
        <w:ind w:left="432" w:hanging="432"/>
        <w:jc w:val="both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hAnsi="Times New Roman" w:cs="Times New Roman"/>
          <w:sz w:val="28"/>
          <w:szCs w:val="28"/>
        </w:rPr>
        <w:t>развитие музыкального слуха и ритма.</w:t>
      </w:r>
    </w:p>
    <w:p w:rsidR="00E7120A" w:rsidRPr="00A06210" w:rsidRDefault="00E7120A" w:rsidP="00E7120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06210">
        <w:rPr>
          <w:b/>
          <w:sz w:val="28"/>
          <w:szCs w:val="28"/>
        </w:rPr>
        <w:t>Цель программы</w:t>
      </w:r>
      <w:r w:rsidRPr="00A06210">
        <w:rPr>
          <w:sz w:val="28"/>
          <w:szCs w:val="28"/>
        </w:rPr>
        <w:t xml:space="preserve">: </w:t>
      </w:r>
    </w:p>
    <w:p w:rsidR="00E7120A" w:rsidRPr="00A06210" w:rsidRDefault="00E7120A" w:rsidP="00E7120A">
      <w:pPr>
        <w:pStyle w:val="a4"/>
        <w:numPr>
          <w:ilvl w:val="0"/>
          <w:numId w:val="8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A06210">
        <w:rPr>
          <w:sz w:val="28"/>
          <w:szCs w:val="28"/>
        </w:rPr>
        <w:t xml:space="preserve">привить любовь к вокальному искусству </w:t>
      </w:r>
    </w:p>
    <w:p w:rsidR="00E7120A" w:rsidRDefault="00E7120A" w:rsidP="00E7120A">
      <w:pPr>
        <w:pStyle w:val="a4"/>
        <w:numPr>
          <w:ilvl w:val="0"/>
          <w:numId w:val="8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A06210">
        <w:rPr>
          <w:sz w:val="28"/>
          <w:szCs w:val="28"/>
        </w:rPr>
        <w:t xml:space="preserve">научить </w:t>
      </w:r>
      <w:proofErr w:type="gramStart"/>
      <w:r w:rsidRPr="00A06210">
        <w:rPr>
          <w:sz w:val="28"/>
          <w:szCs w:val="28"/>
        </w:rPr>
        <w:t>правильно</w:t>
      </w:r>
      <w:proofErr w:type="gramEnd"/>
      <w:r w:rsidRPr="00A06210">
        <w:rPr>
          <w:sz w:val="28"/>
          <w:szCs w:val="28"/>
        </w:rPr>
        <w:t xml:space="preserve"> исполнять вокальные произведения.</w:t>
      </w:r>
    </w:p>
    <w:p w:rsidR="00E152E9" w:rsidRPr="00A06210" w:rsidRDefault="00E152E9" w:rsidP="00E7120A">
      <w:pPr>
        <w:pStyle w:val="a4"/>
        <w:numPr>
          <w:ilvl w:val="0"/>
          <w:numId w:val="8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дать </w:t>
      </w:r>
      <w:r w:rsidRPr="00F74249">
        <w:rPr>
          <w:sz w:val="28"/>
          <w:szCs w:val="28"/>
        </w:rPr>
        <w:t xml:space="preserve"> музыкально-теоретически</w:t>
      </w:r>
      <w:r>
        <w:rPr>
          <w:sz w:val="28"/>
          <w:szCs w:val="28"/>
        </w:rPr>
        <w:t>е знания</w:t>
      </w:r>
      <w:r w:rsidRPr="00F74249">
        <w:rPr>
          <w:sz w:val="28"/>
          <w:szCs w:val="28"/>
        </w:rPr>
        <w:t xml:space="preserve"> как основы музыкальной культуры</w:t>
      </w:r>
    </w:p>
    <w:p w:rsidR="00E7120A" w:rsidRPr="00A06210" w:rsidRDefault="00E7120A" w:rsidP="00E7120A">
      <w:pPr>
        <w:pStyle w:val="a4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</w:rPr>
      </w:pPr>
      <w:r w:rsidRPr="00A06210">
        <w:rPr>
          <w:b/>
          <w:bCs/>
          <w:sz w:val="28"/>
          <w:szCs w:val="28"/>
        </w:rPr>
        <w:t xml:space="preserve">Задачи: </w:t>
      </w:r>
    </w:p>
    <w:p w:rsidR="00E7120A" w:rsidRPr="00A06210" w:rsidRDefault="00E7120A" w:rsidP="00E7120A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hAnsi="Times New Roman" w:cs="Times New Roman"/>
          <w:sz w:val="28"/>
          <w:szCs w:val="28"/>
        </w:rPr>
        <w:t xml:space="preserve">На основе изучения детских песен, вокальных произведений, современных эстрадных песен  расширить знания ребят об истории Родины, ее певческой культуре. Воспитывать и прививать любовь и уважение к человеческому  наследию, пониманию и уважению певческих традиций. </w:t>
      </w:r>
    </w:p>
    <w:p w:rsidR="00E7120A" w:rsidRPr="00A06210" w:rsidRDefault="00E7120A" w:rsidP="00E7120A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hAnsi="Times New Roman" w:cs="Times New Roman"/>
          <w:sz w:val="28"/>
          <w:szCs w:val="28"/>
        </w:rPr>
        <w:t xml:space="preserve">Научить воспринимать музыку, вокальные произведения как важную часть жизни каждого человека. </w:t>
      </w:r>
    </w:p>
    <w:p w:rsidR="00E7120A" w:rsidRPr="00A06210" w:rsidRDefault="00E7120A" w:rsidP="00E7120A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hAnsi="Times New Roman" w:cs="Times New Roman"/>
          <w:sz w:val="28"/>
          <w:szCs w:val="28"/>
        </w:rPr>
        <w:t xml:space="preserve">Оформить навыки и умения исполнения простых и сложных вокальных произведений, научить двухголосному исполнению песен. Обучить основам музыкальной грамоты, сценической культуры, работе в коллективе. </w:t>
      </w:r>
    </w:p>
    <w:p w:rsidR="00E7120A" w:rsidRPr="00A06210" w:rsidRDefault="00E7120A" w:rsidP="00E7120A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hAnsi="Times New Roman" w:cs="Times New Roman"/>
          <w:sz w:val="28"/>
          <w:szCs w:val="28"/>
        </w:rPr>
        <w:t xml:space="preserve">Развивать индивидуальные творческие способности детей на основе исполняемых произведений. Использовать различные приемы вокального исполнения. Способствовать формированию эмоциональной отзывчивости, любви к окружающему миру. Привить основы художественного вкуса. </w:t>
      </w:r>
    </w:p>
    <w:p w:rsidR="00E7120A" w:rsidRPr="00A06210" w:rsidRDefault="00E7120A" w:rsidP="00E7120A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hAnsi="Times New Roman" w:cs="Times New Roman"/>
          <w:sz w:val="28"/>
          <w:szCs w:val="28"/>
        </w:rPr>
        <w:lastRenderedPageBreak/>
        <w:t xml:space="preserve">Сформировать потребности в общении с музыкой. Создать атмосферу радости, значимости, увлеченности, успешности каждого члена коллектива. </w:t>
      </w:r>
    </w:p>
    <w:p w:rsidR="00E7120A" w:rsidRPr="00A06210" w:rsidRDefault="00E7120A" w:rsidP="00E7120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E7120A" w:rsidRPr="00A06210" w:rsidRDefault="00E7120A" w:rsidP="00E7120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A062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Ценностные ориентиры </w:t>
      </w:r>
      <w:proofErr w:type="gramStart"/>
      <w:r w:rsidRPr="00A062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содержания  курса</w:t>
      </w:r>
      <w:proofErr w:type="gramEnd"/>
      <w:r w:rsidRPr="00A062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внеурочной деятельности «Вокал».</w:t>
      </w:r>
    </w:p>
    <w:p w:rsidR="00E7120A" w:rsidRPr="00A06210" w:rsidRDefault="00E7120A" w:rsidP="00E7120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Приоритетная цель </w:t>
      </w: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по внеурочной деятельности</w:t>
      </w:r>
      <w:r w:rsidRPr="00A062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«Вокал» - </w:t>
      </w:r>
      <w:r w:rsidRPr="00A06210">
        <w:rPr>
          <w:rFonts w:ascii="Times New Roman" w:hAnsi="Times New Roman" w:cs="Times New Roman"/>
          <w:sz w:val="28"/>
          <w:szCs w:val="28"/>
        </w:rPr>
        <w:t>духовно-нравственное развитие</w:t>
      </w:r>
      <w:r w:rsidR="00EC0D11">
        <w:rPr>
          <w:rFonts w:ascii="Times New Roman" w:hAnsi="Times New Roman" w:cs="Times New Roman"/>
          <w:sz w:val="28"/>
          <w:szCs w:val="28"/>
        </w:rPr>
        <w:t xml:space="preserve"> </w:t>
      </w:r>
      <w:r w:rsidRPr="00A06210">
        <w:rPr>
          <w:rFonts w:ascii="Times New Roman" w:hAnsi="Times New Roman" w:cs="Times New Roman"/>
          <w:sz w:val="28"/>
          <w:szCs w:val="28"/>
        </w:rPr>
        <w:t>ребенка, формирова</w:t>
      </w:r>
      <w:r w:rsidRPr="00A06210">
        <w:rPr>
          <w:rFonts w:ascii="Times New Roman" w:hAnsi="Times New Roman" w:cs="Times New Roman"/>
          <w:sz w:val="28"/>
          <w:szCs w:val="28"/>
        </w:rPr>
        <w:softHyphen/>
        <w:t>ние у него качеств, отвечающих представлениям об истинной че</w:t>
      </w:r>
      <w:r w:rsidRPr="00A06210">
        <w:rPr>
          <w:rFonts w:ascii="Times New Roman" w:hAnsi="Times New Roman" w:cs="Times New Roman"/>
          <w:sz w:val="28"/>
          <w:szCs w:val="28"/>
        </w:rPr>
        <w:softHyphen/>
        <w:t>ловечности, о доброте и культурной полноценности в восприятии мира.</w:t>
      </w:r>
    </w:p>
    <w:p w:rsidR="00E7120A" w:rsidRPr="00A06210" w:rsidRDefault="00E7120A" w:rsidP="00E7120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06210">
        <w:rPr>
          <w:b/>
          <w:sz w:val="28"/>
          <w:szCs w:val="28"/>
        </w:rPr>
        <w:t>Программа поможет решить следующие учебные задачи:</w:t>
      </w:r>
      <w:r w:rsidRPr="00A06210">
        <w:rPr>
          <w:sz w:val="28"/>
          <w:szCs w:val="28"/>
        </w:rPr>
        <w:t xml:space="preserve"> Реализация задач осуществляется через различные виды вокальной деятельности:</w:t>
      </w:r>
    </w:p>
    <w:p w:rsidR="00E7120A" w:rsidRPr="00A06210" w:rsidRDefault="00E7120A" w:rsidP="00E7120A">
      <w:pPr>
        <w:pStyle w:val="a4"/>
        <w:numPr>
          <w:ilvl w:val="0"/>
          <w:numId w:val="9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A06210">
        <w:rPr>
          <w:sz w:val="28"/>
          <w:szCs w:val="28"/>
        </w:rPr>
        <w:t xml:space="preserve">главными, из </w:t>
      </w:r>
      <w:proofErr w:type="gramStart"/>
      <w:r w:rsidRPr="00A06210">
        <w:rPr>
          <w:sz w:val="28"/>
          <w:szCs w:val="28"/>
        </w:rPr>
        <w:t>которых</w:t>
      </w:r>
      <w:proofErr w:type="gramEnd"/>
      <w:r w:rsidRPr="00A06210">
        <w:rPr>
          <w:sz w:val="28"/>
          <w:szCs w:val="28"/>
        </w:rPr>
        <w:t xml:space="preserve"> является сольной и ансамблевое пение, </w:t>
      </w:r>
    </w:p>
    <w:p w:rsidR="00E7120A" w:rsidRPr="00A06210" w:rsidRDefault="00E7120A" w:rsidP="00E7120A">
      <w:pPr>
        <w:pStyle w:val="a4"/>
        <w:numPr>
          <w:ilvl w:val="0"/>
          <w:numId w:val="9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A06210">
        <w:rPr>
          <w:sz w:val="28"/>
          <w:szCs w:val="28"/>
        </w:rPr>
        <w:t xml:space="preserve">слушание различных интерпретаций исполнения, </w:t>
      </w:r>
    </w:p>
    <w:p w:rsidR="00E7120A" w:rsidRPr="00A06210" w:rsidRDefault="00E7120A" w:rsidP="00E7120A">
      <w:pPr>
        <w:pStyle w:val="a4"/>
        <w:numPr>
          <w:ilvl w:val="0"/>
          <w:numId w:val="9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A06210">
        <w:rPr>
          <w:sz w:val="28"/>
          <w:szCs w:val="28"/>
        </w:rPr>
        <w:t xml:space="preserve">пластическое интонирование, </w:t>
      </w:r>
    </w:p>
    <w:p w:rsidR="00E7120A" w:rsidRPr="00A06210" w:rsidRDefault="00E7120A" w:rsidP="00E7120A">
      <w:pPr>
        <w:pStyle w:val="a4"/>
        <w:numPr>
          <w:ilvl w:val="0"/>
          <w:numId w:val="9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A06210">
        <w:rPr>
          <w:sz w:val="28"/>
          <w:szCs w:val="28"/>
        </w:rPr>
        <w:t xml:space="preserve">добавление элементов импровизации, </w:t>
      </w:r>
    </w:p>
    <w:p w:rsidR="00E7120A" w:rsidRPr="00A06210" w:rsidRDefault="00E7120A" w:rsidP="00E7120A">
      <w:pPr>
        <w:pStyle w:val="a4"/>
        <w:numPr>
          <w:ilvl w:val="0"/>
          <w:numId w:val="9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A06210">
        <w:rPr>
          <w:sz w:val="28"/>
          <w:szCs w:val="28"/>
        </w:rPr>
        <w:t xml:space="preserve">движения под музыку, </w:t>
      </w:r>
    </w:p>
    <w:p w:rsidR="00E7120A" w:rsidRPr="00A06210" w:rsidRDefault="00E7120A" w:rsidP="00E7120A">
      <w:pPr>
        <w:pStyle w:val="a4"/>
        <w:numPr>
          <w:ilvl w:val="0"/>
          <w:numId w:val="9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A06210">
        <w:rPr>
          <w:sz w:val="28"/>
          <w:szCs w:val="28"/>
        </w:rPr>
        <w:t>элементы театрализации.</w:t>
      </w:r>
    </w:p>
    <w:p w:rsidR="00E7120A" w:rsidRPr="00A06210" w:rsidRDefault="00E7120A" w:rsidP="00E712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Направленность на </w:t>
      </w:r>
      <w:proofErr w:type="spellStart"/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деятельностный</w:t>
      </w:r>
      <w:proofErr w:type="spellEnd"/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проблемный подходы в обучении курсу «Вокал» способствует развитию умения экспериментировать с разными музыкальными материалами. Понимать их свойства и возможности для создания выразительного образа. </w:t>
      </w:r>
    </w:p>
    <w:p w:rsidR="00E7120A" w:rsidRPr="00A06210" w:rsidRDefault="00E7120A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spacing w:val="-8"/>
          <w:sz w:val="28"/>
          <w:szCs w:val="28"/>
          <w:lang w:val="en-US" w:eastAsia="ru-RU"/>
        </w:rPr>
        <w:t>III</w:t>
      </w:r>
      <w:r w:rsidRPr="00A06210"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 xml:space="preserve">. Место учебного курса </w:t>
      </w:r>
      <w:r w:rsidRPr="00A062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«Вокал» в плане внеурочной деятельности.</w:t>
      </w:r>
    </w:p>
    <w:p w:rsidR="00E7120A" w:rsidRPr="00A06210" w:rsidRDefault="00E7120A" w:rsidP="00E712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Преподавание курса </w:t>
      </w:r>
      <w:r w:rsidRPr="00A062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«Вокал»</w:t>
      </w: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рассчитано</w:t>
      </w:r>
      <w:r w:rsidR="005D3C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учащихся начальной школы 1-3</w:t>
      </w: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класс, увлекающихся музыкой и музыкально-эстетической деятельностью.</w:t>
      </w:r>
      <w:r w:rsidRPr="00A06210">
        <w:rPr>
          <w:rFonts w:ascii="Times New Roman" w:hAnsi="Times New Roman" w:cs="Times New Roman"/>
          <w:color w:val="000000"/>
          <w:sz w:val="28"/>
          <w:szCs w:val="28"/>
        </w:rPr>
        <w:t xml:space="preserve"> Важность   этого курса  для младших школьников подчеркивается тем, он осуществляется в рамках программы формирования </w:t>
      </w:r>
      <w:r w:rsidRPr="00A06210">
        <w:rPr>
          <w:rFonts w:ascii="Times New Roman" w:hAnsi="Times New Roman" w:cs="Times New Roman"/>
          <w:sz w:val="28"/>
          <w:szCs w:val="28"/>
        </w:rPr>
        <w:t xml:space="preserve">вокально-технической </w:t>
      </w:r>
      <w:r w:rsidRPr="00A06210">
        <w:rPr>
          <w:rFonts w:ascii="Times New Roman" w:hAnsi="Times New Roman" w:cs="Times New Roman"/>
          <w:color w:val="000000"/>
          <w:sz w:val="28"/>
          <w:szCs w:val="28"/>
        </w:rPr>
        <w:t>деятельности, рекомендованной для внеурочной деятельности новым стандартом.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Продолжительность занятий строится в начальной школе из расчёта – 1 кла</w:t>
      </w:r>
      <w:r w:rsidR="005D3CC7">
        <w:rPr>
          <w:rFonts w:ascii="Times New Roman" w:eastAsia="Times New Roman" w:hAnsi="Times New Roman" w:cs="Times New Roman"/>
          <w:sz w:val="28"/>
          <w:szCs w:val="28"/>
          <w:lang w:eastAsia="ru-RU"/>
        </w:rPr>
        <w:t>сс 33 часа (1 час в неделю), 2-3</w:t>
      </w: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</w:t>
      </w:r>
      <w:r w:rsidR="005D3CC7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34 часа (1 час в неделю)</w:t>
      </w:r>
      <w:proofErr w:type="gramStart"/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.О</w:t>
      </w:r>
      <w:proofErr w:type="gramEnd"/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бъём учебного времени составляет 135 часов (теории -34 часа , практических занятий -101час) </w:t>
      </w: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Услови</w:t>
      </w:r>
      <w:r w:rsidR="005D3C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ями отбора детей в вокальный кружок </w:t>
      </w: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являются: их желание заниматься именно этим видом искусства и способность к систематическим занятиям. В процессе занятий возможен естественный отбор детей, способных заниматься пением, но не по принципу их одарённости, а в силу различных, в том числе организационных, обстоятельств.</w:t>
      </w:r>
    </w:p>
    <w:p w:rsidR="00E7120A" w:rsidRPr="00A06210" w:rsidRDefault="00E7120A" w:rsidP="005D3CC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Предусматривается возможность индивидуальных певческих занятий с солистами, а так же небольшими группами, дуэтами, трио. Время, отведённое для индивидуальной работы, педагог может использовать для дополнительных занятий с вновь принятыми детьми. Занятия проводятся индивидуально с каждым солистом и одно занятие в группе</w:t>
      </w:r>
      <w:r w:rsidR="005D3C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7120A" w:rsidRPr="00A06210" w:rsidRDefault="00E7120A" w:rsidP="005D3CC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предусматривает сочетание как групповых, так индивидуальных занятий, методику вокального воспитания детей, комплекс воспитательных мероприятий: вечера отдыха, встречи с интересными людьми, посещение театров, музеев и других учреждений культуры; совместную работу педагога, родителей и детей. </w:t>
      </w:r>
    </w:p>
    <w:p w:rsidR="00E7120A" w:rsidRPr="00A06210" w:rsidRDefault="00E7120A" w:rsidP="00E7120A">
      <w:pPr>
        <w:widowControl w:val="0"/>
        <w:numPr>
          <w:ilvl w:val="0"/>
          <w:numId w:val="6"/>
        </w:numPr>
        <w:shd w:val="clear" w:color="auto" w:fill="FFFFFF"/>
        <w:tabs>
          <w:tab w:val="left" w:pos="122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Задания </w:t>
      </w:r>
      <w:proofErr w:type="gramStart"/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практический</w:t>
      </w:r>
      <w:proofErr w:type="gramEnd"/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занятий направлены на умение:</w:t>
      </w:r>
    </w:p>
    <w:p w:rsidR="00E7120A" w:rsidRPr="00A06210" w:rsidRDefault="00E7120A" w:rsidP="00E7120A">
      <w:pPr>
        <w:widowControl w:val="0"/>
        <w:numPr>
          <w:ilvl w:val="0"/>
          <w:numId w:val="6"/>
        </w:numPr>
        <w:shd w:val="clear" w:color="auto" w:fill="FFFFFF"/>
        <w:tabs>
          <w:tab w:val="left" w:pos="122"/>
        </w:tabs>
        <w:autoSpaceDE w:val="0"/>
        <w:autoSpaceDN w:val="0"/>
        <w:adjustRightInd w:val="0"/>
        <w:spacing w:after="0" w:line="240" w:lineRule="auto"/>
        <w:ind w:left="432" w:hanging="432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hAnsi="Times New Roman" w:cs="Times New Roman"/>
          <w:sz w:val="28"/>
          <w:szCs w:val="28"/>
        </w:rPr>
        <w:t>определять основные жанры песенного искусства;</w:t>
      </w:r>
    </w:p>
    <w:p w:rsidR="00E7120A" w:rsidRPr="00A06210" w:rsidRDefault="00E7120A" w:rsidP="00E7120A">
      <w:pPr>
        <w:widowControl w:val="0"/>
        <w:numPr>
          <w:ilvl w:val="0"/>
          <w:numId w:val="6"/>
        </w:numPr>
        <w:shd w:val="clear" w:color="auto" w:fill="FFFFFF"/>
        <w:tabs>
          <w:tab w:val="left" w:pos="122"/>
        </w:tabs>
        <w:autoSpaceDE w:val="0"/>
        <w:autoSpaceDN w:val="0"/>
        <w:adjustRightInd w:val="0"/>
        <w:spacing w:after="0" w:line="240" w:lineRule="auto"/>
        <w:ind w:left="432" w:hanging="432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hAnsi="Times New Roman" w:cs="Times New Roman"/>
          <w:sz w:val="28"/>
          <w:szCs w:val="28"/>
        </w:rPr>
        <w:t>знать физиологические особенности голосового аппарата</w:t>
      </w:r>
    </w:p>
    <w:p w:rsidR="00E7120A" w:rsidRPr="00A06210" w:rsidRDefault="00E7120A" w:rsidP="00E7120A">
      <w:pPr>
        <w:widowControl w:val="0"/>
        <w:numPr>
          <w:ilvl w:val="0"/>
          <w:numId w:val="6"/>
        </w:numPr>
        <w:shd w:val="clear" w:color="auto" w:fill="FFFFFF"/>
        <w:tabs>
          <w:tab w:val="left" w:pos="122"/>
        </w:tabs>
        <w:autoSpaceDE w:val="0"/>
        <w:autoSpaceDN w:val="0"/>
        <w:adjustRightInd w:val="0"/>
        <w:spacing w:after="0" w:line="240" w:lineRule="auto"/>
        <w:ind w:left="432" w:hanging="432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hAnsi="Times New Roman" w:cs="Times New Roman"/>
          <w:sz w:val="28"/>
          <w:szCs w:val="28"/>
        </w:rPr>
        <w:t>использовать правильную позицию голосового аппарата при пении.</w:t>
      </w:r>
    </w:p>
    <w:p w:rsidR="00E7120A" w:rsidRPr="00A06210" w:rsidRDefault="00E7120A" w:rsidP="00E7120A">
      <w:pPr>
        <w:widowControl w:val="0"/>
        <w:numPr>
          <w:ilvl w:val="0"/>
          <w:numId w:val="6"/>
        </w:numPr>
        <w:shd w:val="clear" w:color="auto" w:fill="FFFFFF"/>
        <w:tabs>
          <w:tab w:val="left" w:pos="122"/>
        </w:tabs>
        <w:autoSpaceDE w:val="0"/>
        <w:autoSpaceDN w:val="0"/>
        <w:adjustRightInd w:val="0"/>
        <w:spacing w:after="0" w:line="240" w:lineRule="auto"/>
        <w:ind w:left="432" w:hanging="432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hAnsi="Times New Roman" w:cs="Times New Roman"/>
          <w:sz w:val="28"/>
          <w:szCs w:val="28"/>
        </w:rPr>
        <w:t xml:space="preserve">исполнять выразительно, интонационно чисто несложную в мелодическом отношении песню </w:t>
      </w:r>
      <w:proofErr w:type="spellStart"/>
      <w:r w:rsidRPr="00A06210">
        <w:rPr>
          <w:rFonts w:ascii="Times New Roman" w:hAnsi="Times New Roman" w:cs="Times New Roman"/>
          <w:sz w:val="28"/>
          <w:szCs w:val="28"/>
        </w:rPr>
        <w:t>акапелла</w:t>
      </w:r>
      <w:proofErr w:type="spellEnd"/>
      <w:r w:rsidRPr="00A0621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7120A" w:rsidRPr="00A06210" w:rsidRDefault="00E7120A" w:rsidP="00E7120A">
      <w:pPr>
        <w:widowControl w:val="0"/>
        <w:numPr>
          <w:ilvl w:val="0"/>
          <w:numId w:val="6"/>
        </w:numPr>
        <w:shd w:val="clear" w:color="auto" w:fill="FFFFFF"/>
        <w:tabs>
          <w:tab w:val="left" w:pos="122"/>
        </w:tabs>
        <w:autoSpaceDE w:val="0"/>
        <w:autoSpaceDN w:val="0"/>
        <w:adjustRightInd w:val="0"/>
        <w:spacing w:after="0" w:line="240" w:lineRule="auto"/>
        <w:ind w:left="432" w:hanging="432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hAnsi="Times New Roman" w:cs="Times New Roman"/>
          <w:sz w:val="28"/>
          <w:szCs w:val="28"/>
        </w:rPr>
        <w:t>уметь брать дыхание в характере произведения.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Участники программы: </w:t>
      </w:r>
      <w:r w:rsidR="00EC0D1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от 7 -8</w:t>
      </w: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лет, родители, учитель,</w:t>
      </w:r>
      <w:r w:rsidRPr="00A06210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психолог и администрация  школы.</w:t>
      </w:r>
    </w:p>
    <w:tbl>
      <w:tblPr>
        <w:tblpPr w:leftFromText="180" w:rightFromText="180" w:vertAnchor="text" w:horzAnchor="margin" w:tblpY="87"/>
        <w:tblOverlap w:val="never"/>
        <w:tblW w:w="87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547"/>
        <w:gridCol w:w="2410"/>
        <w:gridCol w:w="3780"/>
      </w:tblGrid>
      <w:tr w:rsidR="005D3CC7" w:rsidRPr="00A06210" w:rsidTr="005D3CC7">
        <w:tc>
          <w:tcPr>
            <w:tcW w:w="2547" w:type="dxa"/>
          </w:tcPr>
          <w:p w:rsidR="005D3CC7" w:rsidRPr="00A06210" w:rsidRDefault="005D3CC7" w:rsidP="00E152E9">
            <w:pPr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31F20"/>
                <w:sz w:val="28"/>
                <w:szCs w:val="28"/>
                <w:lang w:eastAsia="ru-RU"/>
              </w:rPr>
            </w:pPr>
            <w:r w:rsidRPr="00A06210">
              <w:rPr>
                <w:rFonts w:ascii="Times New Roman" w:eastAsia="Times New Roman" w:hAnsi="Times New Roman" w:cs="Times New Roman"/>
                <w:b/>
                <w:bCs/>
                <w:color w:val="231F20"/>
                <w:sz w:val="28"/>
                <w:szCs w:val="28"/>
                <w:lang w:eastAsia="ru-RU"/>
              </w:rPr>
              <w:t>Родители учащихся</w:t>
            </w:r>
          </w:p>
        </w:tc>
        <w:tc>
          <w:tcPr>
            <w:tcW w:w="2410" w:type="dxa"/>
          </w:tcPr>
          <w:p w:rsidR="005D3CC7" w:rsidRPr="00A06210" w:rsidRDefault="005D3CC7" w:rsidP="00E152E9">
            <w:pPr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31F20"/>
                <w:sz w:val="28"/>
                <w:szCs w:val="28"/>
                <w:lang w:eastAsia="ru-RU"/>
              </w:rPr>
            </w:pPr>
            <w:r w:rsidRPr="00A06210">
              <w:rPr>
                <w:rFonts w:ascii="Times New Roman" w:eastAsia="Times New Roman" w:hAnsi="Times New Roman" w:cs="Times New Roman"/>
                <w:b/>
                <w:bCs/>
                <w:color w:val="231F20"/>
                <w:sz w:val="28"/>
                <w:szCs w:val="28"/>
                <w:lang w:eastAsia="ru-RU"/>
              </w:rPr>
              <w:t>Учитель школы</w:t>
            </w:r>
          </w:p>
          <w:p w:rsidR="005D3CC7" w:rsidRPr="00A06210" w:rsidRDefault="005D3CC7" w:rsidP="00E152E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780" w:type="dxa"/>
            <w:tcBorders>
              <w:right w:val="single" w:sz="4" w:space="0" w:color="auto"/>
            </w:tcBorders>
          </w:tcPr>
          <w:p w:rsidR="005D3CC7" w:rsidRPr="00A06210" w:rsidRDefault="005D3CC7" w:rsidP="00E152E9">
            <w:pPr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31F20"/>
                <w:sz w:val="28"/>
                <w:szCs w:val="28"/>
                <w:lang w:eastAsia="ru-RU"/>
              </w:rPr>
            </w:pPr>
            <w:r w:rsidRPr="00A06210">
              <w:rPr>
                <w:rFonts w:ascii="Times New Roman" w:eastAsia="Times New Roman" w:hAnsi="Times New Roman" w:cs="Times New Roman"/>
                <w:b/>
                <w:bCs/>
                <w:color w:val="231F20"/>
                <w:sz w:val="28"/>
                <w:szCs w:val="28"/>
                <w:lang w:eastAsia="ru-RU"/>
              </w:rPr>
              <w:t>Психолог, администрация</w:t>
            </w:r>
          </w:p>
          <w:p w:rsidR="005D3CC7" w:rsidRPr="00A06210" w:rsidRDefault="005D3CC7" w:rsidP="00E152E9">
            <w:pPr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31F20"/>
                <w:sz w:val="28"/>
                <w:szCs w:val="28"/>
                <w:lang w:eastAsia="ru-RU"/>
              </w:rPr>
            </w:pPr>
            <w:r w:rsidRPr="00A06210">
              <w:rPr>
                <w:rFonts w:ascii="Times New Roman" w:eastAsia="Times New Roman" w:hAnsi="Times New Roman" w:cs="Times New Roman"/>
                <w:b/>
                <w:bCs/>
                <w:color w:val="231F20"/>
                <w:sz w:val="28"/>
                <w:szCs w:val="28"/>
                <w:lang w:eastAsia="ru-RU"/>
              </w:rPr>
              <w:t>школы</w:t>
            </w:r>
          </w:p>
        </w:tc>
      </w:tr>
      <w:tr w:rsidR="005D3CC7" w:rsidRPr="00A06210" w:rsidTr="005D3CC7">
        <w:tc>
          <w:tcPr>
            <w:tcW w:w="2547" w:type="dxa"/>
          </w:tcPr>
          <w:p w:rsidR="005D3CC7" w:rsidRPr="00A06210" w:rsidRDefault="005D3CC7" w:rsidP="00E152E9">
            <w:pPr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 w:rsidRPr="00A06210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>Обеспечение необходимым инвентарём занятий кружка.</w:t>
            </w:r>
          </w:p>
          <w:p w:rsidR="005D3CC7" w:rsidRPr="00A06210" w:rsidRDefault="005D3CC7" w:rsidP="00E152E9">
            <w:pPr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 w:rsidRPr="00A06210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 xml:space="preserve">Контроль за выполнением учащимися </w:t>
            </w:r>
            <w:proofErr w:type="gramStart"/>
            <w:r w:rsidRPr="00A06210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>индивидуальных</w:t>
            </w:r>
            <w:proofErr w:type="gramEnd"/>
            <w:r w:rsidRPr="00A06210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 xml:space="preserve"> и творческих задании.</w:t>
            </w:r>
          </w:p>
          <w:p w:rsidR="005D3CC7" w:rsidRPr="00A06210" w:rsidRDefault="005D3CC7" w:rsidP="00E152E9">
            <w:pPr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 w:rsidRPr="00A06210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>Участие в проведение занятий</w:t>
            </w:r>
          </w:p>
          <w:p w:rsidR="005D3CC7" w:rsidRPr="00A06210" w:rsidRDefault="005D3CC7" w:rsidP="00E152E9">
            <w:pPr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5D3CC7" w:rsidRPr="00A06210" w:rsidRDefault="005D3CC7" w:rsidP="00E152E9">
            <w:pPr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 w:rsidRPr="00A06210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 xml:space="preserve">Проведение занятий, конкурсов концертов, тематических встреч. </w:t>
            </w:r>
          </w:p>
          <w:p w:rsidR="005D3CC7" w:rsidRPr="00A06210" w:rsidRDefault="005D3CC7" w:rsidP="00E152E9">
            <w:pPr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 w:rsidRPr="00A06210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>Проведение диагностики усвоения материала</w:t>
            </w:r>
          </w:p>
          <w:p w:rsidR="005D3CC7" w:rsidRPr="00A06210" w:rsidRDefault="005D3CC7" w:rsidP="00E152E9">
            <w:pPr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 w:rsidRPr="00A06210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>учащимися. Организация выступлений перед публикой</w:t>
            </w:r>
          </w:p>
          <w:p w:rsidR="005D3CC7" w:rsidRPr="00A06210" w:rsidRDefault="005D3CC7" w:rsidP="00E152E9">
            <w:pPr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</w:p>
        </w:tc>
        <w:tc>
          <w:tcPr>
            <w:tcW w:w="3780" w:type="dxa"/>
            <w:tcBorders>
              <w:right w:val="single" w:sz="4" w:space="0" w:color="auto"/>
            </w:tcBorders>
          </w:tcPr>
          <w:p w:rsidR="005D3CC7" w:rsidRPr="00A06210" w:rsidRDefault="005D3CC7" w:rsidP="00E152E9">
            <w:pPr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 w:rsidRPr="00A06210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>Консультации  родителей по вопросам организации внеурочной деятельности.</w:t>
            </w:r>
          </w:p>
          <w:p w:rsidR="005D3CC7" w:rsidRPr="00A06210" w:rsidRDefault="005D3CC7" w:rsidP="00E152E9">
            <w:pPr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 w:rsidRPr="00A06210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 xml:space="preserve">Организация и контроль учебного процесса </w:t>
            </w:r>
          </w:p>
        </w:tc>
      </w:tr>
    </w:tbl>
    <w:p w:rsidR="00E7120A" w:rsidRPr="00A06210" w:rsidRDefault="00E7120A" w:rsidP="00E712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120A" w:rsidRPr="00A06210" w:rsidRDefault="00E7120A" w:rsidP="00E71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3CC7" w:rsidRDefault="005D3CC7" w:rsidP="00E71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3CC7" w:rsidRDefault="005D3CC7" w:rsidP="00E71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3CC7" w:rsidRDefault="005D3CC7" w:rsidP="00E71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3CC7" w:rsidRDefault="005D3CC7" w:rsidP="00E71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3CC7" w:rsidRDefault="005D3CC7" w:rsidP="00E71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3CC7" w:rsidRDefault="005D3CC7" w:rsidP="00E71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3CC7" w:rsidRDefault="005D3CC7" w:rsidP="00E71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3CC7" w:rsidRDefault="005D3CC7" w:rsidP="00E71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3CC7" w:rsidRDefault="005D3CC7" w:rsidP="00E71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3CC7" w:rsidRDefault="005D3CC7" w:rsidP="00E71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3CC7" w:rsidRDefault="005D3CC7" w:rsidP="00E71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3CC7" w:rsidRDefault="005D3CC7" w:rsidP="00E71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3CC7" w:rsidRDefault="005D3CC7" w:rsidP="00E71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3CC7" w:rsidRDefault="005D3CC7" w:rsidP="00E71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3CC7" w:rsidRDefault="005D3CC7" w:rsidP="00E71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3CC7" w:rsidRDefault="005D3CC7" w:rsidP="00E71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7120A" w:rsidRPr="00A06210" w:rsidRDefault="00E7120A" w:rsidP="00E712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Сроки реализации: </w:t>
      </w: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C0D11">
        <w:rPr>
          <w:rFonts w:ascii="Times New Roman" w:eastAsia="Times New Roman" w:hAnsi="Times New Roman" w:cs="Times New Roman"/>
          <w:sz w:val="28"/>
          <w:szCs w:val="28"/>
          <w:lang w:eastAsia="ru-RU"/>
        </w:rPr>
        <w:t>6-2017</w:t>
      </w:r>
      <w:r w:rsidR="000D3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г.г.</w:t>
      </w:r>
    </w:p>
    <w:p w:rsidR="00E7120A" w:rsidRPr="00A06210" w:rsidRDefault="00E7120A" w:rsidP="00E7120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hAnsi="Times New Roman" w:cs="Times New Roman"/>
          <w:b/>
          <w:bCs/>
          <w:sz w:val="28"/>
          <w:szCs w:val="28"/>
        </w:rPr>
        <w:t xml:space="preserve">Формы и режим занятий: </w:t>
      </w:r>
      <w:r w:rsidRPr="00A06210">
        <w:rPr>
          <w:rFonts w:ascii="Times New Roman" w:hAnsi="Times New Roman" w:cs="Times New Roman"/>
          <w:sz w:val="28"/>
          <w:szCs w:val="28"/>
        </w:rPr>
        <w:t>ведущей формой организации занятий является практическая деятельность. Занятия проводятся во второй половине дня после уроков.</w:t>
      </w:r>
    </w:p>
    <w:p w:rsidR="00E7120A" w:rsidRPr="00A06210" w:rsidRDefault="00E7120A" w:rsidP="00E7120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hAnsi="Times New Roman" w:cs="Times New Roman"/>
          <w:sz w:val="28"/>
          <w:szCs w:val="28"/>
        </w:rPr>
        <w:t xml:space="preserve">        Наряду с групповой формой работы, во время занятий осуществляется индивидуальный и дифференцированный подход к детям.  Каждое занятие состоит из двух частей – </w:t>
      </w:r>
      <w:proofErr w:type="gramStart"/>
      <w:r w:rsidRPr="00A06210">
        <w:rPr>
          <w:rFonts w:ascii="Times New Roman" w:hAnsi="Times New Roman" w:cs="Times New Roman"/>
          <w:sz w:val="28"/>
          <w:szCs w:val="28"/>
        </w:rPr>
        <w:t>теоретической</w:t>
      </w:r>
      <w:proofErr w:type="gramEnd"/>
      <w:r w:rsidRPr="00A06210">
        <w:rPr>
          <w:rFonts w:ascii="Times New Roman" w:hAnsi="Times New Roman" w:cs="Times New Roman"/>
          <w:sz w:val="28"/>
          <w:szCs w:val="28"/>
        </w:rPr>
        <w:t xml:space="preserve"> и практической. Теоретическую часть педагог планирует с учётом возрастных, психологических и индивидуальных особенностей обучающихся. </w:t>
      </w:r>
    </w:p>
    <w:p w:rsidR="00E7120A" w:rsidRPr="00A06210" w:rsidRDefault="00E7120A" w:rsidP="00E7120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06210">
        <w:rPr>
          <w:rFonts w:ascii="Times New Roman" w:hAnsi="Times New Roman" w:cs="Times New Roman"/>
          <w:sz w:val="28"/>
          <w:szCs w:val="28"/>
        </w:rPr>
        <w:t xml:space="preserve">           Итоги занятий могут быть подведены в форме отчетного концерта с</w:t>
      </w:r>
      <w:r w:rsidRPr="00A06210">
        <w:rPr>
          <w:rFonts w:ascii="Times New Roman" w:hAnsi="Times New Roman" w:cs="Times New Roman"/>
          <w:sz w:val="28"/>
          <w:szCs w:val="28"/>
        </w:rPr>
        <w:br/>
        <w:t>приглашением родителей детей, друзей, педагогов и учащихся местных учебных заведений.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20A" w:rsidRPr="00A06210" w:rsidRDefault="00E7120A" w:rsidP="005D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Методы контроля и управления образовательным процессом - </w:t>
      </w: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наблюдение педагога в ходе занятий, анализ подготовки и участия воспитанников вокальной студии в школьных мероприятиях, оценка зрителей, членов жюри, анализ результатов выступлений на различных мероприятиях, конкурсах. Принципиальной установкой программы (занятий) является отсутствие назидательности и прямолинейности в преподнесении вокального материала.</w:t>
      </w:r>
    </w:p>
    <w:p w:rsidR="005D3CC7" w:rsidRDefault="005D3CC7" w:rsidP="00E712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7120A" w:rsidRPr="00A06210" w:rsidRDefault="00E7120A" w:rsidP="00E712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Формы и режим занятий</w:t>
      </w:r>
    </w:p>
    <w:p w:rsidR="00E7120A" w:rsidRPr="00A06210" w:rsidRDefault="00E7120A" w:rsidP="005D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могут проходить со всем коллективом, по подгруппам, индивидуально.</w:t>
      </w:r>
    </w:p>
    <w:p w:rsidR="00E7120A" w:rsidRPr="00A06210" w:rsidRDefault="00E7120A" w:rsidP="005D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Беседа</w:t>
      </w:r>
      <w:r w:rsidRPr="00A0621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которой излагаются теоретические сведения, которые иллюстрируются поэтическими и музыкальными примерами, наглядными пособиями, презентациями, видеоматериалами.</w:t>
      </w:r>
    </w:p>
    <w:p w:rsidR="00E7120A" w:rsidRPr="00A06210" w:rsidRDefault="00E7120A" w:rsidP="005D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Практические </w:t>
      </w:r>
      <w:proofErr w:type="spellStart"/>
      <w:r w:rsidRPr="00A062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занятия</w:t>
      </w:r>
      <w:proofErr w:type="gramStart"/>
      <w:r w:rsidRPr="00A062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де</w:t>
      </w:r>
      <w:proofErr w:type="spellEnd"/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осваивают музыкальную грамоту, разучивают песни композиторов-классиков, современных композиторов.</w:t>
      </w:r>
    </w:p>
    <w:p w:rsidR="00E7120A" w:rsidRPr="00A06210" w:rsidRDefault="00E7120A" w:rsidP="005D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Занятие-постановка, репетици</w:t>
      </w:r>
      <w:proofErr w:type="gramStart"/>
      <w:r w:rsidRPr="00A062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я-</w:t>
      </w:r>
      <w:proofErr w:type="gramEnd"/>
      <w:r w:rsidRPr="00A062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отрабатываются концертные номера, развиваются актерские способности детей.</w:t>
      </w:r>
    </w:p>
    <w:p w:rsidR="00E7120A" w:rsidRPr="00A06210" w:rsidRDefault="00E7120A" w:rsidP="005D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Заключительное занятие</w:t>
      </w: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завершающее тему – занятие-концерт. Проводится для самих детей, педагогов, гостей. </w:t>
      </w:r>
    </w:p>
    <w:p w:rsidR="00E7120A" w:rsidRPr="00A06210" w:rsidRDefault="00E7120A" w:rsidP="005D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Выездное занятие – </w:t>
      </w: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посещение выставок, музеев, концертов, праздников, конкурсов, фестивалей.</w:t>
      </w:r>
    </w:p>
    <w:p w:rsidR="00E7120A" w:rsidRPr="00A06210" w:rsidRDefault="00E7120A" w:rsidP="005D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занятиях по </w:t>
      </w:r>
      <w:r w:rsidRPr="00A062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сольному пению </w:t>
      </w: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используются следующие методы обучения:</w:t>
      </w:r>
    </w:p>
    <w:p w:rsidR="00E7120A" w:rsidRPr="00A06210" w:rsidRDefault="00E7120A" w:rsidP="005D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наглядно-слуховой;</w:t>
      </w:r>
    </w:p>
    <w:p w:rsidR="00E7120A" w:rsidRPr="00A06210" w:rsidRDefault="00E7120A" w:rsidP="005D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наглядно-зрительный;</w:t>
      </w:r>
    </w:p>
    <w:p w:rsidR="00E7120A" w:rsidRPr="00A06210" w:rsidRDefault="00E7120A" w:rsidP="005D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репродуктивный;</w:t>
      </w:r>
    </w:p>
    <w:p w:rsidR="00E7120A" w:rsidRPr="00A06210" w:rsidRDefault="00E7120A" w:rsidP="005D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ведущих приёмов обучения пению детей является демонстрация педагогом академической манеры пения.</w:t>
      </w:r>
    </w:p>
    <w:p w:rsidR="00E7120A" w:rsidRPr="00A06210" w:rsidRDefault="00E7120A" w:rsidP="005D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Каждое занятие строится по схеме:</w:t>
      </w:r>
    </w:p>
    <w:p w:rsidR="00E7120A" w:rsidRPr="00A06210" w:rsidRDefault="00E7120A" w:rsidP="005D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настройка певческих голосов: комплекс упражнений для работы над </w:t>
      </w:r>
      <w:proofErr w:type="spellStart"/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певческимдыханием</w:t>
      </w:r>
      <w:proofErr w:type="spellEnd"/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(2–3 мин);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дыхательная гимнастика;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речевые упражнения;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распевание;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пение вокализов; 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работа над произведением;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анализ занятия;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задание на дом.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Концерты и выступления.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Репертуар подбирается с учётом возрастных особенностей участников студии и их </w:t>
      </w:r>
      <w:proofErr w:type="spellStart"/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продвинутости</w:t>
      </w:r>
      <w:proofErr w:type="spellEnd"/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Песни с хореографическими движениями, или сюжетными действием должны быть значительно легче в вокальном отношении, чем вся остальная программа, так как при их исполнении внимание ребят, кроме пения, занято танцевальными движениями или актёрской игрой.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Концертная программа режиссируется с учётом восприятия её слушателями, она должна быть динамичной, яркой, разнообразной по жанрам. 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концертах, выступление перед родителями и перед своими сверстниками – всё это повышает исполнительский уровень детей и воспитывает чувство гордости за себя.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Репетиционная и постановочная работа проводится один раз в неделю </w:t>
      </w:r>
      <w:proofErr w:type="gramStart"/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</w:t>
      </w:r>
      <w:proofErr w:type="gramEnd"/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репертуарного плана.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Творческий отчёт</w:t>
      </w: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один раз в конце учебного года. 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Выставка фотоматериала из выступлений студии. 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Итоговое занятие.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Урок-концерт.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Успехи, результат. 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Отчетный концерт.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 и качество обучения прослеживаются в творческих </w:t>
      </w:r>
      <w:proofErr w:type="gramStart"/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достижениях</w:t>
      </w:r>
      <w:proofErr w:type="gramEnd"/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обучающихся, в призовых местах.</w:t>
      </w:r>
    </w:p>
    <w:p w:rsidR="00E7120A" w:rsidRPr="00A06210" w:rsidRDefault="00E7120A" w:rsidP="00E712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 обучения</w:t>
      </w:r>
    </w:p>
    <w:p w:rsidR="00E7120A" w:rsidRPr="00A06210" w:rsidRDefault="00E7120A" w:rsidP="00E712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требования к знаниям, умениям и навыкам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концу первого года обучения дети должны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знать/понимать: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строение артикуляционного аппарата;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особенности и возможности певческого голоса;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• гигиену певческого голоса;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понимать по требованию педагога слова – петь «мягко, нежно, легко»;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уметь: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правильно дышать: делать небольшой спокойный вдох, не поднимая плеч;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петь короткие фразы на одном дыхании;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 подвижных песнях делать быстрый вдох;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петь без сопровождения отдельные </w:t>
      </w:r>
      <w:proofErr w:type="spellStart"/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попевки</w:t>
      </w:r>
      <w:proofErr w:type="spellEnd"/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фразы из песен;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петь легким звуком, без напряжения;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на звуке </w:t>
      </w:r>
      <w:r w:rsidRPr="00A0621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ля первой октавы</w:t>
      </w: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показать самое красивое индивидуальное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звучание своего голоса, ясно выговаривая слова песни;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• к концу года спеть выразительно, осмысленно, в спокойном темпе хотя бы фразу с ярко выраженной конкретной тематикой игрового характера.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концу второго года обучения дети должны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знать/понимать: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соблюдать певческую установку;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жанры вокальной музыки; 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уметь: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правильно дышать, делать небольшой спокойный вдох, не поднимая плеч;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• точно повторить заданный звук;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 подвижных песнях делать быстрый вдох;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правильно показать самое красивое индивидуальное звучание своего голоса;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петь чисто и слаженно в унисон;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петь без сопровождения отдельные </w:t>
      </w:r>
      <w:proofErr w:type="spellStart"/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попевки</w:t>
      </w:r>
      <w:proofErr w:type="spellEnd"/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отрывки из песен;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• дать критическую оценку своему исполнению;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принимать активное участие в творческой жизни вокальной студии.</w:t>
      </w:r>
    </w:p>
    <w:p w:rsidR="00E7120A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концу третьего года обучения дети должны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знать/понимать: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основные типы голосов;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• жанры вокальной музыки;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• типы дыхания;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поведение певца до выхода на сцену и во время концерта;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реабилитация при простудных заболеваниях;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•образцы вокальной музыки русских, зарубежных композиторов, народное творчество;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уметь: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петь достаточно чистым по качеству звуком, легко, мягко, непринужденно;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 петь на одном дыхании более длинные музыкальные фразы;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•импровизировать и сочинять мелодии на заданные интонации, темы, мелодико-ритмические модели, стихотворные тексты.</w:t>
      </w:r>
    </w:p>
    <w:p w:rsidR="00E7120A" w:rsidRPr="00A06210" w:rsidRDefault="00E7120A" w:rsidP="00E152E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концу третьего года обучения более ярко проявляются творческие способности каждого обучающегося. Владение различными вокальными, техническими средствами, разнообразный репертуар, большой объем сценической практики позволяют детям лучше реализовать свой потенциал: обучающиеся приносят на занятие собственные </w:t>
      </w:r>
      <w:proofErr w:type="spellStart"/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распевки</w:t>
      </w:r>
      <w:proofErr w:type="spellEnd"/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рисунки на темы исполняемых произведений, находят новые жесты, движения, драматургические решения. Дети этого года принимают активное участие во всех концертах, конкурсах. 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Посещение театров, концертных залов, встречи с творческими коллективами являются неотъемлемой частью методики обучения вокалу на любой стадии обучения. </w:t>
      </w:r>
    </w:p>
    <w:p w:rsidR="00E7120A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предполагает различные формы результативности: участия детей в школьных мероприятиях, концертах, фестивалях и конкурсах.</w:t>
      </w:r>
    </w:p>
    <w:p w:rsidR="000D3317" w:rsidRDefault="000D3317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317" w:rsidRPr="00A06210" w:rsidRDefault="000D3317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20A" w:rsidRPr="00A06210" w:rsidRDefault="00E7120A" w:rsidP="00E712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Необходимые условие реализации программы.</w:t>
      </w:r>
    </w:p>
    <w:p w:rsidR="00E7120A" w:rsidRPr="00A06210" w:rsidRDefault="00E7120A" w:rsidP="00E712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Материально-техническое обеспечение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Наличие специального кабинета (кабинет музыки).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Наличие зала (сцена).</w:t>
      </w:r>
    </w:p>
    <w:p w:rsidR="00E7120A" w:rsidRPr="00A06210" w:rsidRDefault="00EC0D11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Фортепиано, синте</w:t>
      </w:r>
      <w:r w:rsidR="00E7120A"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затор.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4. Музыкальный центр, компьютер.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5. Записи фонограмм в режиме «+» и «</w:t>
      </w:r>
      <w:r w:rsidRPr="00A062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6. Электроаппаратура.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7. Зеркало.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8. Шумовые инструменты (кубики, палочки, самодельные инструменты из бросового материала).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9. Нотный материал, подборка репертуара.</w:t>
      </w:r>
    </w:p>
    <w:p w:rsidR="00E7120A" w:rsidRPr="00A06210" w:rsidRDefault="00E7120A" w:rsidP="00E71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Записи аудио, видео, формат CD, MP3. </w:t>
      </w:r>
    </w:p>
    <w:p w:rsidR="00E7120A" w:rsidRDefault="00E7120A" w:rsidP="005D3C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06210">
        <w:rPr>
          <w:rFonts w:ascii="Times New Roman" w:eastAsia="Times New Roman" w:hAnsi="Times New Roman" w:cs="Times New Roman"/>
          <w:sz w:val="28"/>
          <w:szCs w:val="28"/>
          <w:lang w:eastAsia="ru-RU"/>
        </w:rPr>
        <w:t>11. Записи выступлений, концертов.</w:t>
      </w:r>
    </w:p>
    <w:p w:rsidR="00E7120A" w:rsidRDefault="00E7120A" w:rsidP="00E712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120A" w:rsidRPr="00D92A13" w:rsidRDefault="00E7120A" w:rsidP="00E712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92A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Методический конструктор</w:t>
      </w:r>
    </w:p>
    <w:p w:rsidR="00E7120A" w:rsidRDefault="00E7120A" w:rsidP="00E712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92A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«Преимущественные формы достижения </w:t>
      </w:r>
      <w:proofErr w:type="gramStart"/>
      <w:r w:rsidRPr="00D92A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воспитательных</w:t>
      </w:r>
      <w:proofErr w:type="gramEnd"/>
    </w:p>
    <w:p w:rsidR="00E7120A" w:rsidRDefault="00E7120A" w:rsidP="00E712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результатов</w:t>
      </w:r>
      <w:r w:rsidRPr="00D92A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D92A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Pr="002210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художественно</w:t>
      </w:r>
      <w:proofErr w:type="spellEnd"/>
      <w:r w:rsidRPr="002210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</w:t>
      </w:r>
      <w:proofErr w:type="spellStart"/>
      <w:r w:rsidRPr="002210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эстетической</w:t>
      </w:r>
      <w:r w:rsidRPr="00D92A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внеурочной</w:t>
      </w:r>
      <w:proofErr w:type="spellEnd"/>
      <w:r w:rsidRPr="00D92A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E7120A" w:rsidRDefault="00E7120A" w:rsidP="00E712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92A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деятельности»</w:t>
      </w:r>
    </w:p>
    <w:tbl>
      <w:tblPr>
        <w:tblW w:w="10160" w:type="dxa"/>
        <w:jc w:val="center"/>
        <w:tblInd w:w="-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9"/>
        <w:gridCol w:w="2463"/>
        <w:gridCol w:w="2314"/>
        <w:gridCol w:w="2314"/>
      </w:tblGrid>
      <w:tr w:rsidR="00E7120A" w:rsidRPr="003A1367" w:rsidTr="00E152E9">
        <w:trPr>
          <w:jc w:val="center"/>
        </w:trPr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0A" w:rsidRPr="00EC0D11" w:rsidRDefault="00E7120A" w:rsidP="00E152E9">
            <w:pPr>
              <w:spacing w:line="240" w:lineRule="auto"/>
              <w:rPr>
                <w:rFonts w:ascii="Times New Roman" w:hAnsi="Times New Roman"/>
                <w:b/>
                <w:bCs/>
                <w:i/>
                <w:iCs/>
              </w:rPr>
            </w:pPr>
            <w:r w:rsidRPr="00EC0D11">
              <w:rPr>
                <w:rFonts w:ascii="Times New Roman" w:hAnsi="Times New Roman"/>
                <w:b/>
                <w:bCs/>
                <w:i/>
                <w:iCs/>
              </w:rPr>
              <w:t>Уровни</w:t>
            </w:r>
          </w:p>
          <w:p w:rsidR="00E7120A" w:rsidRPr="00EC0D11" w:rsidRDefault="00E7120A" w:rsidP="00E152E9">
            <w:pPr>
              <w:spacing w:line="240" w:lineRule="auto"/>
              <w:rPr>
                <w:rFonts w:ascii="Times New Roman" w:hAnsi="Times New Roman"/>
                <w:b/>
                <w:bCs/>
                <w:i/>
                <w:iCs/>
              </w:rPr>
            </w:pPr>
            <w:r w:rsidRPr="00EC0D11">
              <w:rPr>
                <w:rFonts w:ascii="Times New Roman" w:hAnsi="Times New Roman"/>
                <w:b/>
                <w:bCs/>
                <w:i/>
                <w:iCs/>
              </w:rPr>
              <w:t xml:space="preserve">воспитательных </w:t>
            </w:r>
          </w:p>
          <w:p w:rsidR="00E7120A" w:rsidRPr="00EC0D11" w:rsidRDefault="00E7120A" w:rsidP="00E152E9">
            <w:pPr>
              <w:spacing w:line="240" w:lineRule="auto"/>
              <w:rPr>
                <w:rFonts w:ascii="Times New Roman" w:hAnsi="Times New Roman"/>
                <w:b/>
                <w:bCs/>
                <w:i/>
                <w:iCs/>
              </w:rPr>
            </w:pPr>
            <w:r w:rsidRPr="00EC0D11">
              <w:rPr>
                <w:rFonts w:ascii="Times New Roman" w:hAnsi="Times New Roman"/>
                <w:b/>
                <w:bCs/>
                <w:i/>
                <w:iCs/>
              </w:rPr>
              <w:t>результатов</w:t>
            </w:r>
          </w:p>
          <w:p w:rsidR="00E7120A" w:rsidRPr="00EC0D11" w:rsidRDefault="00E7120A" w:rsidP="00E152E9">
            <w:pPr>
              <w:spacing w:line="240" w:lineRule="auto"/>
              <w:rPr>
                <w:rFonts w:ascii="Times New Roman" w:hAnsi="Times New Roman"/>
                <w:b/>
                <w:bCs/>
                <w:i/>
                <w:iCs/>
              </w:rPr>
            </w:pPr>
            <w:r w:rsidRPr="00EC0D11">
              <w:rPr>
                <w:rFonts w:ascii="Times New Roman" w:hAnsi="Times New Roman"/>
                <w:b/>
                <w:bCs/>
                <w:i/>
                <w:iCs/>
              </w:rPr>
              <w:t xml:space="preserve">Виды </w:t>
            </w:r>
            <w:proofErr w:type="gramStart"/>
            <w:r w:rsidRPr="00EC0D11">
              <w:rPr>
                <w:rFonts w:ascii="Times New Roman" w:hAnsi="Times New Roman"/>
                <w:b/>
                <w:bCs/>
                <w:i/>
                <w:iCs/>
              </w:rPr>
              <w:t>внеурочной</w:t>
            </w:r>
            <w:proofErr w:type="gramEnd"/>
          </w:p>
          <w:p w:rsidR="00E7120A" w:rsidRPr="00A06210" w:rsidRDefault="00E7120A" w:rsidP="00E152E9">
            <w:pPr>
              <w:spacing w:line="240" w:lineRule="auto"/>
              <w:rPr>
                <w:rFonts w:ascii="Times New Roman" w:hAnsi="Times New Roman"/>
                <w:b/>
                <w:bCs/>
                <w:i/>
                <w:iCs/>
              </w:rPr>
            </w:pPr>
            <w:r w:rsidRPr="00EC0D11">
              <w:rPr>
                <w:rFonts w:ascii="Times New Roman" w:hAnsi="Times New Roman"/>
                <w:b/>
                <w:bCs/>
                <w:i/>
                <w:iCs/>
              </w:rPr>
              <w:t>деятельности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0A" w:rsidRPr="00A06210" w:rsidRDefault="00E7120A" w:rsidP="00E15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A"/>
              </w:rPr>
            </w:pPr>
            <w:r w:rsidRPr="00A06210">
              <w:rPr>
                <w:rFonts w:ascii="Times New Roman" w:hAnsi="Times New Roman"/>
                <w:color w:val="00000A"/>
              </w:rPr>
              <w:t>Приобретение школьником  новых социальных знаний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0A" w:rsidRPr="00A06210" w:rsidRDefault="00E7120A" w:rsidP="00E152E9">
            <w:pPr>
              <w:tabs>
                <w:tab w:val="left" w:pos="257"/>
              </w:tabs>
              <w:spacing w:line="240" w:lineRule="auto"/>
              <w:ind w:left="-43"/>
              <w:jc w:val="center"/>
              <w:rPr>
                <w:rFonts w:ascii="Times New Roman" w:hAnsi="Times New Roman"/>
              </w:rPr>
            </w:pPr>
            <w:r w:rsidRPr="00A06210">
              <w:rPr>
                <w:rFonts w:ascii="Times New Roman" w:hAnsi="Times New Roman"/>
              </w:rPr>
              <w:t>Развитие позитивных отношений школьника к базовым общественным ценностям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0A" w:rsidRPr="00A06210" w:rsidRDefault="00E7120A" w:rsidP="00E152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A06210">
              <w:rPr>
                <w:rFonts w:ascii="Times New Roman" w:hAnsi="Times New Roman"/>
              </w:rPr>
              <w:t>Накопление школьником опыта самостоятельного социального действия</w:t>
            </w:r>
          </w:p>
        </w:tc>
      </w:tr>
      <w:tr w:rsidR="00E7120A" w:rsidRPr="003A1367" w:rsidTr="00E152E9">
        <w:trPr>
          <w:jc w:val="center"/>
        </w:trPr>
        <w:tc>
          <w:tcPr>
            <w:tcW w:w="3069" w:type="dxa"/>
            <w:vMerge w:val="restart"/>
          </w:tcPr>
          <w:p w:rsidR="00E7120A" w:rsidRPr="003A1367" w:rsidRDefault="00E7120A" w:rsidP="00E152E9">
            <w:pPr>
              <w:spacing w:line="240" w:lineRule="auto"/>
              <w:rPr>
                <w:rFonts w:ascii="Times New Roman" w:hAnsi="Times New Roman"/>
                <w:b/>
                <w:bCs/>
                <w:i/>
                <w:iCs/>
              </w:rPr>
            </w:pPr>
            <w:r w:rsidRPr="003A1367">
              <w:rPr>
                <w:rFonts w:ascii="Times New Roman" w:hAnsi="Times New Roman"/>
                <w:b/>
                <w:bCs/>
                <w:i/>
                <w:iCs/>
              </w:rPr>
              <w:t xml:space="preserve"> Художественное творчество</w:t>
            </w:r>
          </w:p>
        </w:tc>
        <w:tc>
          <w:tcPr>
            <w:tcW w:w="2463" w:type="dxa"/>
          </w:tcPr>
          <w:p w:rsidR="00E7120A" w:rsidRPr="003A1367" w:rsidRDefault="00E7120A" w:rsidP="00E15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3A1367">
              <w:rPr>
                <w:rFonts w:ascii="Times New Roman" w:hAnsi="Times New Roman"/>
                <w:color w:val="00000A"/>
              </w:rPr>
              <w:t>- к</w:t>
            </w:r>
            <w:r w:rsidRPr="003A1367">
              <w:rPr>
                <w:rFonts w:ascii="Times New Roman" w:hAnsi="Times New Roman"/>
              </w:rPr>
              <w:t xml:space="preserve">ружковые, студийные, факультативные, клубные и пр. занятия по отработке </w:t>
            </w:r>
            <w:r w:rsidRPr="003A1367">
              <w:rPr>
                <w:rFonts w:ascii="Times New Roman" w:hAnsi="Times New Roman"/>
              </w:rPr>
              <w:lastRenderedPageBreak/>
              <w:t>специальных умений;</w:t>
            </w:r>
          </w:p>
          <w:p w:rsidR="00E7120A" w:rsidRPr="003A1367" w:rsidRDefault="00E7120A" w:rsidP="00E152E9">
            <w:pPr>
              <w:spacing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3A1367">
              <w:rPr>
                <w:rFonts w:ascii="Times New Roman" w:hAnsi="Times New Roman"/>
              </w:rPr>
              <w:t xml:space="preserve">- </w:t>
            </w:r>
            <w:r w:rsidRPr="003A1367">
              <w:rPr>
                <w:rFonts w:ascii="Times New Roman" w:hAnsi="Times New Roman"/>
                <w:color w:val="00000A"/>
              </w:rPr>
              <w:t>х</w:t>
            </w:r>
            <w:r w:rsidRPr="003A1367">
              <w:rPr>
                <w:rFonts w:ascii="Times New Roman" w:hAnsi="Times New Roman"/>
              </w:rPr>
              <w:t>удожественные акции (концерты, спектакли, фестивали, творческие вечера, выставки и т.п.), организуемые педагогом.</w:t>
            </w:r>
            <w:proofErr w:type="gramEnd"/>
          </w:p>
        </w:tc>
        <w:tc>
          <w:tcPr>
            <w:tcW w:w="2314" w:type="dxa"/>
          </w:tcPr>
          <w:p w:rsidR="00E7120A" w:rsidRPr="003A1367" w:rsidRDefault="00E7120A" w:rsidP="00E152E9">
            <w:pPr>
              <w:tabs>
                <w:tab w:val="left" w:pos="257"/>
              </w:tabs>
              <w:spacing w:line="240" w:lineRule="auto"/>
              <w:ind w:left="-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14" w:type="dxa"/>
          </w:tcPr>
          <w:p w:rsidR="00E7120A" w:rsidRPr="003A1367" w:rsidRDefault="00E7120A" w:rsidP="00E152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7120A" w:rsidRPr="003A1367" w:rsidTr="00E152E9">
        <w:trPr>
          <w:jc w:val="center"/>
        </w:trPr>
        <w:tc>
          <w:tcPr>
            <w:tcW w:w="3069" w:type="dxa"/>
            <w:vMerge/>
          </w:tcPr>
          <w:p w:rsidR="00E7120A" w:rsidRPr="003A1367" w:rsidRDefault="00E7120A" w:rsidP="00E152E9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777" w:type="dxa"/>
            <w:gridSpan w:val="2"/>
          </w:tcPr>
          <w:p w:rsidR="00E7120A" w:rsidRPr="003A1367" w:rsidRDefault="00E7120A" w:rsidP="00E152E9">
            <w:pPr>
              <w:tabs>
                <w:tab w:val="left" w:pos="257"/>
              </w:tabs>
              <w:spacing w:line="240" w:lineRule="auto"/>
              <w:ind w:left="-43"/>
              <w:jc w:val="both"/>
              <w:rPr>
                <w:rFonts w:ascii="Times New Roman" w:hAnsi="Times New Roman"/>
              </w:rPr>
            </w:pPr>
            <w:r w:rsidRPr="003A1367">
              <w:rPr>
                <w:rFonts w:ascii="Times New Roman" w:hAnsi="Times New Roman"/>
                <w:color w:val="00000A"/>
              </w:rPr>
              <w:t>- х</w:t>
            </w:r>
            <w:r w:rsidRPr="003A1367">
              <w:rPr>
                <w:rFonts w:ascii="Times New Roman" w:hAnsi="Times New Roman"/>
              </w:rPr>
              <w:t>удожественные акции (концерты, спектакли, фестивали, творческие вечера, выставки и т.п.), совместно организуемые школьниками и педагогом в виде коллективных творческих дел – КТД.</w:t>
            </w:r>
          </w:p>
        </w:tc>
        <w:tc>
          <w:tcPr>
            <w:tcW w:w="2314" w:type="dxa"/>
          </w:tcPr>
          <w:p w:rsidR="00E7120A" w:rsidRPr="003A1367" w:rsidRDefault="00E7120A" w:rsidP="00E152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7120A" w:rsidRPr="003A1367" w:rsidTr="00E152E9">
        <w:trPr>
          <w:jc w:val="center"/>
        </w:trPr>
        <w:tc>
          <w:tcPr>
            <w:tcW w:w="3069" w:type="dxa"/>
            <w:vMerge/>
          </w:tcPr>
          <w:p w:rsidR="00E7120A" w:rsidRPr="003A1367" w:rsidRDefault="00E7120A" w:rsidP="00E152E9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7091" w:type="dxa"/>
            <w:gridSpan w:val="3"/>
          </w:tcPr>
          <w:p w:rsidR="00E7120A" w:rsidRPr="003A1367" w:rsidRDefault="00E7120A" w:rsidP="00E15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3A1367">
              <w:rPr>
                <w:rFonts w:ascii="Times New Roman" w:hAnsi="Times New Roman"/>
                <w:color w:val="00000A"/>
              </w:rPr>
              <w:t>- х</w:t>
            </w:r>
            <w:r w:rsidRPr="003A1367">
              <w:rPr>
                <w:rFonts w:ascii="Times New Roman" w:hAnsi="Times New Roman"/>
              </w:rPr>
              <w:t>удожественные акции (концерты, спектакли, фестивали, творческие вечера, выставки и т.п.), совместно организуемые школьниками и педагогом для малышей, сверстников, учителей, родителей;</w:t>
            </w:r>
            <w:proofErr w:type="gramEnd"/>
          </w:p>
          <w:p w:rsidR="00E7120A" w:rsidRPr="003A1367" w:rsidRDefault="00E7120A" w:rsidP="00E15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i/>
                <w:iCs/>
                <w:color w:val="00000A"/>
                <w:u w:val="single"/>
              </w:rPr>
            </w:pPr>
            <w:r w:rsidRPr="003A1367">
              <w:rPr>
                <w:rFonts w:ascii="Times New Roman" w:hAnsi="Times New Roman"/>
                <w:color w:val="00000A"/>
              </w:rPr>
              <w:t>-  х</w:t>
            </w:r>
            <w:r w:rsidRPr="003A1367">
              <w:rPr>
                <w:rFonts w:ascii="Times New Roman" w:hAnsi="Times New Roman"/>
              </w:rPr>
              <w:t>удожественные акции (концерты, спектакли, фестивали, творческие вечера, выставки и т.п.), совместно организуемые школьниками и педагогом в окружающем школу социуме.</w:t>
            </w:r>
          </w:p>
        </w:tc>
      </w:tr>
    </w:tbl>
    <w:p w:rsidR="00E7120A" w:rsidRDefault="00E7120A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20A" w:rsidRPr="00B1689F" w:rsidRDefault="00E7120A" w:rsidP="00E7120A">
      <w:pPr>
        <w:widowControl w:val="0"/>
        <w:overflowPunct w:val="0"/>
        <w:autoSpaceDE w:val="0"/>
        <w:autoSpaceDN w:val="0"/>
        <w:adjustRightInd w:val="0"/>
        <w:spacing w:before="100" w:beforeAutospacing="1"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1689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</w:t>
      </w:r>
      <w:r w:rsidRPr="00B16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Содержание программы курса «Вокал»</w:t>
      </w:r>
    </w:p>
    <w:p w:rsidR="00E7120A" w:rsidRPr="00B1689F" w:rsidRDefault="00E7120A" w:rsidP="00E7120A">
      <w:pPr>
        <w:autoSpaceDE w:val="0"/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689F">
        <w:rPr>
          <w:rFonts w:ascii="Times New Roman" w:hAnsi="Times New Roman" w:cs="Times New Roman"/>
          <w:b/>
          <w:bCs/>
          <w:sz w:val="28"/>
          <w:szCs w:val="28"/>
        </w:rPr>
        <w:t xml:space="preserve">Учебно-тематический план </w:t>
      </w:r>
    </w:p>
    <w:p w:rsidR="00E7120A" w:rsidRPr="00B1689F" w:rsidRDefault="00E7120A" w:rsidP="00E7120A">
      <w:pPr>
        <w:autoSpaceDE w:val="0"/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152E9" w:rsidRPr="0033517B" w:rsidRDefault="00E152E9" w:rsidP="00E152E9">
      <w:pPr>
        <w:autoSpaceDE w:val="0"/>
        <w:spacing w:before="120" w:after="120" w:line="278" w:lineRule="auto"/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544"/>
        <w:gridCol w:w="5112"/>
        <w:gridCol w:w="840"/>
        <w:gridCol w:w="840"/>
        <w:gridCol w:w="960"/>
        <w:gridCol w:w="1101"/>
      </w:tblGrid>
      <w:tr w:rsidR="00E152E9" w:rsidRPr="0033517B" w:rsidTr="00E152E9">
        <w:trPr>
          <w:cantSplit/>
        </w:trPr>
        <w:tc>
          <w:tcPr>
            <w:tcW w:w="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№</w:t>
            </w:r>
          </w:p>
        </w:tc>
        <w:tc>
          <w:tcPr>
            <w:tcW w:w="5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0D3317" w:rsidRDefault="00E152E9" w:rsidP="00E152E9">
            <w:pPr>
              <w:pStyle w:val="4"/>
              <w:snapToGrid w:val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0D3317">
              <w:rPr>
                <w:rFonts w:ascii="Times New Roman" w:hAnsi="Times New Roman"/>
                <w:color w:val="auto"/>
                <w:sz w:val="24"/>
                <w:szCs w:val="24"/>
              </w:rPr>
              <w:t>Разделы, название темы</w:t>
            </w:r>
          </w:p>
        </w:tc>
        <w:tc>
          <w:tcPr>
            <w:tcW w:w="37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2E9" w:rsidRPr="000D3317" w:rsidRDefault="00E152E9" w:rsidP="00E152E9">
            <w:pPr>
              <w:pStyle w:val="4"/>
              <w:snapToGrid w:val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0D3317">
              <w:rPr>
                <w:rFonts w:ascii="Times New Roman" w:hAnsi="Times New Roman"/>
                <w:color w:val="auto"/>
                <w:sz w:val="24"/>
                <w:szCs w:val="24"/>
              </w:rPr>
              <w:t>Часы</w:t>
            </w:r>
          </w:p>
        </w:tc>
      </w:tr>
      <w:tr w:rsidR="00E152E9" w:rsidRPr="0033517B" w:rsidTr="00E152E9">
        <w:trPr>
          <w:cantSplit/>
          <w:trHeight w:val="649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E152E9" w:rsidRPr="0033517B" w:rsidRDefault="00E152E9" w:rsidP="00E152E9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112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E152E9" w:rsidRPr="000D3317" w:rsidRDefault="00E152E9" w:rsidP="00E152E9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152E9" w:rsidRPr="000D3317" w:rsidRDefault="00E152E9" w:rsidP="00E152E9">
            <w:pPr>
              <w:snapToGrid w:val="0"/>
              <w:ind w:left="-134" w:right="-62"/>
              <w:jc w:val="center"/>
              <w:rPr>
                <w:rFonts w:ascii="Times New Roman" w:hAnsi="Times New Roman"/>
                <w:b/>
                <w:sz w:val="24"/>
              </w:rPr>
            </w:pPr>
            <w:r w:rsidRPr="000D3317">
              <w:rPr>
                <w:rFonts w:ascii="Times New Roman" w:hAnsi="Times New Roman"/>
                <w:b/>
                <w:sz w:val="24"/>
              </w:rPr>
              <w:t>теория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152E9" w:rsidRPr="000D3317" w:rsidRDefault="00E152E9" w:rsidP="00E152E9">
            <w:pPr>
              <w:snapToGrid w:val="0"/>
              <w:ind w:left="-108" w:right="-114"/>
              <w:jc w:val="center"/>
              <w:rPr>
                <w:rFonts w:ascii="Times New Roman" w:hAnsi="Times New Roman"/>
                <w:b/>
                <w:sz w:val="24"/>
              </w:rPr>
            </w:pPr>
            <w:r w:rsidRPr="000D3317">
              <w:rPr>
                <w:rFonts w:ascii="Times New Roman" w:hAnsi="Times New Roman"/>
                <w:b/>
                <w:sz w:val="24"/>
              </w:rPr>
              <w:t>практика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152E9" w:rsidRPr="000D3317" w:rsidRDefault="00E152E9" w:rsidP="00E152E9">
            <w:pPr>
              <w:snapToGrid w:val="0"/>
              <w:ind w:left="-108" w:right="-62"/>
              <w:jc w:val="center"/>
              <w:rPr>
                <w:rFonts w:ascii="Times New Roman" w:hAnsi="Times New Roman"/>
                <w:b/>
                <w:sz w:val="24"/>
              </w:rPr>
            </w:pPr>
            <w:r w:rsidRPr="000D3317">
              <w:rPr>
                <w:rFonts w:ascii="Times New Roman" w:hAnsi="Times New Roman"/>
                <w:b/>
                <w:sz w:val="24"/>
              </w:rPr>
              <w:t>индивид.</w:t>
            </w:r>
          </w:p>
          <w:p w:rsidR="00E152E9" w:rsidRPr="000D3317" w:rsidRDefault="00E152E9" w:rsidP="00E152E9">
            <w:pPr>
              <w:ind w:left="-108" w:right="-62"/>
              <w:jc w:val="center"/>
              <w:rPr>
                <w:rFonts w:ascii="Times New Roman" w:hAnsi="Times New Roman"/>
                <w:b/>
                <w:sz w:val="24"/>
              </w:rPr>
            </w:pPr>
            <w:r w:rsidRPr="000D3317">
              <w:rPr>
                <w:rFonts w:ascii="Times New Roman" w:hAnsi="Times New Roman"/>
                <w:b/>
                <w:sz w:val="24"/>
              </w:rPr>
              <w:t>работа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snapToGrid w:val="0"/>
              <w:ind w:right="-62"/>
              <w:jc w:val="center"/>
              <w:rPr>
                <w:rFonts w:ascii="Times New Roman" w:hAnsi="Times New Roman"/>
                <w:b/>
                <w:sz w:val="24"/>
              </w:rPr>
            </w:pPr>
            <w:r w:rsidRPr="0033517B">
              <w:rPr>
                <w:rFonts w:ascii="Times New Roman" w:hAnsi="Times New Roman"/>
                <w:b/>
                <w:sz w:val="24"/>
              </w:rPr>
              <w:t>Общее количество</w:t>
            </w:r>
          </w:p>
          <w:p w:rsidR="00E152E9" w:rsidRPr="0033517B" w:rsidRDefault="00E152E9" w:rsidP="00E152E9">
            <w:pPr>
              <w:ind w:right="-62"/>
              <w:jc w:val="center"/>
              <w:rPr>
                <w:rFonts w:ascii="Times New Roman" w:hAnsi="Times New Roman"/>
                <w:b/>
                <w:sz w:val="24"/>
              </w:rPr>
            </w:pPr>
            <w:r w:rsidRPr="0033517B">
              <w:rPr>
                <w:rFonts w:ascii="Times New Roman" w:hAnsi="Times New Roman"/>
                <w:b/>
                <w:sz w:val="24"/>
              </w:rPr>
              <w:t>часов</w:t>
            </w:r>
          </w:p>
        </w:tc>
      </w:tr>
      <w:tr w:rsidR="00E152E9" w:rsidRPr="0033517B" w:rsidTr="00E152E9">
        <w:trPr>
          <w:cantSplit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</w:tcBorders>
          </w:tcPr>
          <w:p w:rsidR="00E152E9" w:rsidRPr="0033517B" w:rsidRDefault="00E152E9" w:rsidP="00E152E9">
            <w:pPr>
              <w:snapToGrid w:val="0"/>
              <w:ind w:right="-60"/>
              <w:jc w:val="center"/>
              <w:rPr>
                <w:rFonts w:ascii="Times New Roman" w:hAnsi="Times New Roman"/>
                <w:b/>
                <w:sz w:val="24"/>
              </w:rPr>
            </w:pPr>
            <w:r w:rsidRPr="0033517B">
              <w:rPr>
                <w:rFonts w:ascii="Times New Roman" w:hAnsi="Times New Roman"/>
                <w:b/>
                <w:sz w:val="24"/>
                <w:lang w:val="en-US"/>
              </w:rPr>
              <w:t>I</w:t>
            </w:r>
            <w:r w:rsidRPr="0033517B">
              <w:rPr>
                <w:rFonts w:ascii="Times New Roman" w:hAnsi="Times New Roman"/>
                <w:b/>
                <w:sz w:val="24"/>
              </w:rPr>
              <w:t>.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</w:tcBorders>
          </w:tcPr>
          <w:p w:rsidR="00E152E9" w:rsidRPr="0033517B" w:rsidRDefault="00E152E9" w:rsidP="00E152E9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33517B">
              <w:rPr>
                <w:rFonts w:ascii="Times New Roman" w:hAnsi="Times New Roman"/>
                <w:b/>
                <w:sz w:val="24"/>
              </w:rPr>
              <w:t>Пение как вид музыкальной деятельности.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snapToGrid w:val="0"/>
              <w:ind w:right="-62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snapToGrid w:val="0"/>
              <w:ind w:right="-108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snapToGrid w:val="0"/>
              <w:ind w:right="-62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snapToGrid w:val="0"/>
              <w:ind w:right="-62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E152E9" w:rsidRPr="0033517B" w:rsidTr="00E152E9">
        <w:trPr>
          <w:cantSplit/>
          <w:trHeight w:val="261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Понятие о сольном и ансамблевом пении.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33517B">
              <w:rPr>
                <w:rFonts w:ascii="Times New Roman" w:hAnsi="Times New Roman"/>
                <w:b/>
                <w:bCs/>
                <w:sz w:val="24"/>
              </w:rPr>
              <w:t>-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1</w:t>
            </w:r>
          </w:p>
        </w:tc>
      </w:tr>
      <w:tr w:rsidR="00E152E9" w:rsidRPr="0033517B" w:rsidTr="00E152E9">
        <w:trPr>
          <w:cantSplit/>
          <w:trHeight w:val="261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Диагностика. Прослушивание детских голосов.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-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Cs/>
                <w:sz w:val="24"/>
                <w:lang w:val="tt-RU"/>
              </w:rPr>
            </w:pPr>
            <w:r>
              <w:rPr>
                <w:rFonts w:ascii="Times New Roman" w:hAnsi="Times New Roman"/>
                <w:bCs/>
                <w:sz w:val="24"/>
                <w:lang w:val="tt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1</w:t>
            </w:r>
          </w:p>
        </w:tc>
      </w:tr>
      <w:tr w:rsidR="00E152E9" w:rsidRPr="0033517B" w:rsidTr="00E152E9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rPr>
                <w:rFonts w:ascii="Times New Roman" w:hAnsi="Times New Roman"/>
                <w:bCs/>
                <w:sz w:val="24"/>
              </w:rPr>
            </w:pPr>
            <w:r w:rsidRPr="0033517B">
              <w:rPr>
                <w:rFonts w:ascii="Times New Roman" w:hAnsi="Times New Roman"/>
                <w:bCs/>
                <w:sz w:val="24"/>
              </w:rPr>
              <w:t>Строение голосового аппарата.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Cs/>
                <w:sz w:val="24"/>
                <w:lang w:val="tt-RU"/>
              </w:rPr>
            </w:pPr>
            <w:r>
              <w:rPr>
                <w:rFonts w:ascii="Times New Roman" w:hAnsi="Times New Roman"/>
                <w:bCs/>
                <w:sz w:val="24"/>
                <w:lang w:val="tt-RU"/>
              </w:rPr>
              <w:t>-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1</w:t>
            </w:r>
          </w:p>
        </w:tc>
      </w:tr>
      <w:tr w:rsidR="00E152E9" w:rsidRPr="0033517B" w:rsidTr="00E152E9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Правила охраны детского голоса.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Cs/>
                <w:sz w:val="24"/>
              </w:rPr>
            </w:pPr>
            <w:r w:rsidRPr="0033517B">
              <w:rPr>
                <w:rFonts w:ascii="Times New Roman" w:hAnsi="Times New Roman"/>
                <w:bCs/>
                <w:sz w:val="24"/>
              </w:rPr>
              <w:t>-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1</w:t>
            </w:r>
          </w:p>
        </w:tc>
      </w:tr>
      <w:tr w:rsidR="00E152E9" w:rsidRPr="0033517B" w:rsidTr="00E152E9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sz w:val="24"/>
                <w:lang w:val="en-US"/>
              </w:rPr>
            </w:pPr>
            <w:r w:rsidRPr="0033517B">
              <w:rPr>
                <w:rFonts w:ascii="Times New Roman" w:hAnsi="Times New Roman"/>
                <w:sz w:val="24"/>
                <w:lang w:val="en-US"/>
              </w:rPr>
              <w:t>5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Вокально-певческая установка.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8B409A" w:rsidRDefault="008B409A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-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Cs/>
                <w:sz w:val="24"/>
                <w:lang w:val="tt-RU"/>
              </w:rPr>
            </w:pPr>
            <w:r>
              <w:rPr>
                <w:rFonts w:ascii="Times New Roman" w:hAnsi="Times New Roman"/>
                <w:bCs/>
                <w:sz w:val="24"/>
                <w:lang w:val="tt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8B409A" w:rsidRDefault="008B409A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2E9" w:rsidRPr="00A81027" w:rsidRDefault="008B409A" w:rsidP="00A8102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1</w:t>
            </w:r>
          </w:p>
        </w:tc>
      </w:tr>
      <w:tr w:rsidR="00E152E9" w:rsidRPr="0033517B" w:rsidTr="00E152E9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52E9" w:rsidRPr="0033517B" w:rsidRDefault="00E152E9" w:rsidP="00E152E9">
            <w:pPr>
              <w:snapToGrid w:val="0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 xml:space="preserve">Упражнения на дыхание по методике А.Н. </w:t>
            </w:r>
            <w:proofErr w:type="spellStart"/>
            <w:r w:rsidRPr="0033517B">
              <w:rPr>
                <w:rFonts w:ascii="Times New Roman" w:hAnsi="Times New Roman"/>
                <w:sz w:val="24"/>
              </w:rPr>
              <w:t>Стрельниковой</w:t>
            </w:r>
            <w:proofErr w:type="spellEnd"/>
            <w:r w:rsidRPr="0033517B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snapToGrid w:val="0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-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snapToGrid w:val="0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1</w:t>
            </w:r>
          </w:p>
        </w:tc>
      </w:tr>
      <w:tr w:rsidR="00E152E9" w:rsidRPr="0033517B" w:rsidTr="00E152E9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  <w:sz w:val="24"/>
                <w:lang w:val="en-US"/>
              </w:rPr>
            </w:pPr>
            <w:r w:rsidRPr="0033517B">
              <w:rPr>
                <w:rFonts w:ascii="Times New Roman" w:hAnsi="Times New Roman"/>
                <w:b/>
                <w:sz w:val="24"/>
                <w:lang w:val="en-US"/>
              </w:rPr>
              <w:lastRenderedPageBreak/>
              <w:t>II.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ind w:left="84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33517B">
              <w:rPr>
                <w:rFonts w:ascii="Times New Roman" w:hAnsi="Times New Roman"/>
                <w:b/>
                <w:bCs/>
                <w:sz w:val="24"/>
              </w:rPr>
              <w:t>Формирование детского голоса.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en-US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Cs/>
                <w:sz w:val="24"/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en-US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en-US"/>
              </w:rPr>
            </w:pPr>
          </w:p>
        </w:tc>
      </w:tr>
      <w:tr w:rsidR="00E152E9" w:rsidRPr="0033517B" w:rsidTr="00E152E9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sz w:val="24"/>
                <w:lang w:val="en-US"/>
              </w:rPr>
            </w:pPr>
            <w:r w:rsidRPr="0033517B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Звукообразование.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-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Cs/>
                <w:sz w:val="24"/>
                <w:lang w:val="tt-RU"/>
              </w:rPr>
            </w:pPr>
            <w:r>
              <w:rPr>
                <w:rFonts w:ascii="Times New Roman" w:hAnsi="Times New Roman"/>
                <w:bCs/>
                <w:sz w:val="24"/>
                <w:lang w:val="tt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8B409A" w:rsidRDefault="008B409A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2E9" w:rsidRPr="00A81027" w:rsidRDefault="008B409A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1</w:t>
            </w:r>
          </w:p>
        </w:tc>
      </w:tr>
      <w:tr w:rsidR="00E152E9" w:rsidRPr="0033517B" w:rsidTr="00E152E9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sz w:val="24"/>
                <w:lang w:val="en-US"/>
              </w:rPr>
            </w:pPr>
            <w:r w:rsidRPr="0033517B">
              <w:rPr>
                <w:rFonts w:ascii="Times New Roman" w:hAnsi="Times New Roman"/>
                <w:sz w:val="24"/>
                <w:lang w:val="en-US"/>
              </w:rPr>
              <w:t>2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 xml:space="preserve">Певческое дыхание.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-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Cs/>
                <w:sz w:val="24"/>
                <w:lang w:val="tt-RU"/>
              </w:rPr>
            </w:pPr>
            <w:r>
              <w:rPr>
                <w:rFonts w:ascii="Times New Roman" w:hAnsi="Times New Roman"/>
                <w:bCs/>
                <w:sz w:val="24"/>
                <w:lang w:val="tt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8B409A" w:rsidRDefault="008B409A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2E9" w:rsidRPr="00A81027" w:rsidRDefault="008B409A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1</w:t>
            </w:r>
          </w:p>
        </w:tc>
      </w:tr>
      <w:tr w:rsidR="00E152E9" w:rsidRPr="0033517B" w:rsidTr="00E152E9">
        <w:trPr>
          <w:cantSplit/>
          <w:trHeight w:val="18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Дикция и артикуляция.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Cs/>
                <w:sz w:val="24"/>
                <w:lang w:val="tt-RU"/>
              </w:rPr>
            </w:pPr>
            <w:r>
              <w:rPr>
                <w:rFonts w:ascii="Times New Roman" w:hAnsi="Times New Roman"/>
                <w:bCs/>
                <w:sz w:val="24"/>
                <w:lang w:val="tt-RU"/>
              </w:rPr>
              <w:t>-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8B409A" w:rsidRDefault="008B409A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2E9" w:rsidRPr="00A81027" w:rsidRDefault="008B409A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1</w:t>
            </w:r>
          </w:p>
        </w:tc>
      </w:tr>
      <w:tr w:rsidR="00E152E9" w:rsidRPr="0033517B" w:rsidTr="00E152E9">
        <w:trPr>
          <w:cantSplit/>
          <w:trHeight w:val="18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  <w:bCs/>
                <w:sz w:val="24"/>
              </w:rPr>
            </w:pPr>
            <w:r w:rsidRPr="0033517B">
              <w:rPr>
                <w:rFonts w:ascii="Times New Roman" w:hAnsi="Times New Roman"/>
                <w:bCs/>
                <w:sz w:val="24"/>
              </w:rPr>
              <w:t>Речевые игры и упражнения.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Cs/>
                <w:sz w:val="24"/>
                <w:lang w:val="tt-RU"/>
              </w:rPr>
            </w:pPr>
            <w:r>
              <w:rPr>
                <w:rFonts w:ascii="Times New Roman" w:hAnsi="Times New Roman"/>
                <w:bCs/>
                <w:sz w:val="24"/>
                <w:lang w:val="tt-RU"/>
              </w:rPr>
              <w:t>-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8B409A" w:rsidRDefault="008B409A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2E9" w:rsidRPr="00A81027" w:rsidRDefault="008B409A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1</w:t>
            </w:r>
          </w:p>
        </w:tc>
      </w:tr>
      <w:tr w:rsidR="00E152E9" w:rsidRPr="0033517B" w:rsidTr="00E152E9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Вокальные упражнения.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-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8B409A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2E9" w:rsidRPr="00A81027" w:rsidRDefault="008B409A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1</w:t>
            </w:r>
          </w:p>
        </w:tc>
      </w:tr>
      <w:tr w:rsidR="00E152E9" w:rsidRPr="0033517B" w:rsidTr="00E152E9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b/>
                <w:sz w:val="24"/>
              </w:rPr>
            </w:pPr>
            <w:r w:rsidRPr="0033517B">
              <w:rPr>
                <w:rFonts w:ascii="Times New Roman" w:hAnsi="Times New Roman"/>
                <w:b/>
                <w:sz w:val="24"/>
                <w:lang w:val="en-US"/>
              </w:rPr>
              <w:t>III</w:t>
            </w:r>
            <w:r w:rsidRPr="0033517B">
              <w:rPr>
                <w:rFonts w:ascii="Times New Roman" w:hAnsi="Times New Roman"/>
                <w:b/>
                <w:sz w:val="24"/>
              </w:rPr>
              <w:t>.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snapToGrid w:val="0"/>
              <w:ind w:left="84"/>
              <w:jc w:val="center"/>
              <w:rPr>
                <w:rFonts w:ascii="Times New Roman" w:hAnsi="Times New Roman"/>
                <w:b/>
                <w:sz w:val="24"/>
              </w:rPr>
            </w:pPr>
            <w:r w:rsidRPr="0033517B">
              <w:rPr>
                <w:rFonts w:ascii="Times New Roman" w:hAnsi="Times New Roman"/>
                <w:b/>
                <w:sz w:val="24"/>
              </w:rPr>
              <w:t>Слушание музыкальных произведений, разучивание и  исполнение песен.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E152E9" w:rsidRPr="0033517B" w:rsidTr="00E152E9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sz w:val="24"/>
                <w:lang w:val="en-US"/>
              </w:rPr>
            </w:pPr>
            <w:r w:rsidRPr="0033517B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snapToGrid w:val="0"/>
              <w:jc w:val="both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Народная песня.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-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EC0D11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2E9" w:rsidRPr="00A81027" w:rsidRDefault="00EC0D11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1</w:t>
            </w:r>
          </w:p>
        </w:tc>
      </w:tr>
      <w:tr w:rsidR="00EC0D11" w:rsidRPr="0033517B" w:rsidTr="00E152E9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0D11" w:rsidRPr="00EC0D11" w:rsidRDefault="00EC0D11" w:rsidP="00E152E9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0D11" w:rsidRPr="0033517B" w:rsidRDefault="00EC0D11" w:rsidP="00E152E9">
            <w:pPr>
              <w:snapToGrid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Произведения татарских композиторов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0D11" w:rsidRDefault="00EC0D11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-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0D11" w:rsidRDefault="00EC0D11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0D11" w:rsidRPr="0033517B" w:rsidRDefault="00EC0D11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D11" w:rsidRDefault="00EC0D11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1</w:t>
            </w:r>
          </w:p>
        </w:tc>
      </w:tr>
      <w:tr w:rsidR="00E152E9" w:rsidRPr="0033517B" w:rsidTr="00E152E9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sz w:val="24"/>
                <w:lang w:val="en-US"/>
              </w:rPr>
            </w:pPr>
            <w:r w:rsidRPr="0033517B">
              <w:rPr>
                <w:rFonts w:ascii="Times New Roman" w:hAnsi="Times New Roman"/>
                <w:sz w:val="24"/>
                <w:lang w:val="en-US"/>
              </w:rPr>
              <w:t>2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C0D11" w:rsidP="00E152E9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Произведения </w:t>
            </w:r>
            <w:r w:rsidR="00E152E9" w:rsidRPr="0033517B">
              <w:rPr>
                <w:rFonts w:ascii="Times New Roman" w:hAnsi="Times New Roman"/>
                <w:sz w:val="24"/>
              </w:rPr>
              <w:t xml:space="preserve"> русских композиторов-  классиков.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24695B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-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2E9" w:rsidRPr="00A81027" w:rsidRDefault="0024695B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1</w:t>
            </w:r>
          </w:p>
        </w:tc>
      </w:tr>
      <w:tr w:rsidR="00E152E9" w:rsidRPr="0033517B" w:rsidTr="00E152E9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snapToGrid w:val="0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Произведения современных отечественных композиторов.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-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1</w:t>
            </w:r>
          </w:p>
        </w:tc>
      </w:tr>
      <w:tr w:rsidR="00E152E9" w:rsidRPr="0033517B" w:rsidTr="00E152E9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52" w:lineRule="auto"/>
              <w:ind w:left="-92" w:right="-60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Сольное пение.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52E9" w:rsidRPr="0033517B" w:rsidRDefault="00E152E9" w:rsidP="00E152E9">
            <w:pPr>
              <w:autoSpaceDE w:val="0"/>
              <w:snapToGrid w:val="0"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-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52E9" w:rsidRPr="00A81027" w:rsidRDefault="0024695B" w:rsidP="00E152E9">
            <w:pPr>
              <w:snapToGrid w:val="0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6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52E9" w:rsidRPr="0024695B" w:rsidRDefault="0024695B" w:rsidP="00E152E9">
            <w:pPr>
              <w:snapToGrid w:val="0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6</w:t>
            </w:r>
          </w:p>
        </w:tc>
      </w:tr>
      <w:tr w:rsidR="00E152E9" w:rsidRPr="0033517B" w:rsidTr="00E152E9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b/>
                <w:sz w:val="24"/>
                <w:lang w:val="en-US"/>
              </w:rPr>
            </w:pPr>
            <w:r w:rsidRPr="0033517B">
              <w:rPr>
                <w:rFonts w:ascii="Times New Roman" w:hAnsi="Times New Roman"/>
                <w:b/>
                <w:sz w:val="24"/>
                <w:lang w:val="en-US"/>
              </w:rPr>
              <w:t>IV.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snapToGrid w:val="0"/>
              <w:ind w:left="84"/>
              <w:jc w:val="center"/>
              <w:rPr>
                <w:rFonts w:ascii="Times New Roman" w:hAnsi="Times New Roman"/>
                <w:b/>
                <w:sz w:val="24"/>
              </w:rPr>
            </w:pPr>
            <w:r w:rsidRPr="0033517B">
              <w:rPr>
                <w:rFonts w:ascii="Times New Roman" w:hAnsi="Times New Roman"/>
                <w:b/>
                <w:sz w:val="24"/>
              </w:rPr>
              <w:t>Игровая деятельность, театрализация.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24695B" w:rsidRDefault="0024695B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-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2E9" w:rsidRPr="00A81027" w:rsidRDefault="0024695B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1</w:t>
            </w:r>
          </w:p>
        </w:tc>
      </w:tr>
      <w:tr w:rsidR="00E152E9" w:rsidRPr="0033517B" w:rsidTr="00E152E9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b/>
                <w:sz w:val="24"/>
                <w:lang w:val="en-US"/>
              </w:rPr>
            </w:pPr>
            <w:r w:rsidRPr="0033517B">
              <w:rPr>
                <w:rFonts w:ascii="Times New Roman" w:hAnsi="Times New Roman"/>
                <w:b/>
                <w:sz w:val="24"/>
                <w:lang w:val="en-US"/>
              </w:rPr>
              <w:t>VI.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snapToGrid w:val="0"/>
              <w:ind w:left="84"/>
              <w:jc w:val="center"/>
              <w:rPr>
                <w:rFonts w:ascii="Times New Roman" w:hAnsi="Times New Roman"/>
                <w:b/>
                <w:sz w:val="24"/>
              </w:rPr>
            </w:pPr>
            <w:r w:rsidRPr="0033517B">
              <w:rPr>
                <w:rFonts w:ascii="Times New Roman" w:hAnsi="Times New Roman"/>
                <w:b/>
                <w:sz w:val="24"/>
              </w:rPr>
              <w:t>Расширение музыкального кругозора и формирование музыкальной культуры.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E152E9" w:rsidRPr="0033517B" w:rsidTr="00E152E9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sz w:val="24"/>
                <w:lang w:val="en-US"/>
              </w:rPr>
            </w:pPr>
            <w:r w:rsidRPr="0033517B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Путь к успеху.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-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52E9" w:rsidRPr="0033517B" w:rsidRDefault="00E152E9" w:rsidP="00E152E9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52E9" w:rsidRPr="00A81027" w:rsidRDefault="00A81027" w:rsidP="00E152E9">
            <w:pPr>
              <w:snapToGrid w:val="0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2</w:t>
            </w:r>
          </w:p>
        </w:tc>
      </w:tr>
      <w:tr w:rsidR="00E152E9" w:rsidRPr="0033517B" w:rsidTr="00E152E9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sz w:val="24"/>
                <w:lang w:val="en-US"/>
              </w:rPr>
            </w:pPr>
            <w:r w:rsidRPr="0033517B">
              <w:rPr>
                <w:rFonts w:ascii="Times New Roman" w:hAnsi="Times New Roman"/>
                <w:sz w:val="24"/>
                <w:lang w:val="en-US"/>
              </w:rPr>
              <w:t>2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Посещение театров, концертов, музеев и выставочных залов.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  <w:b/>
                <w:bCs/>
                <w:sz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2</w:t>
            </w:r>
          </w:p>
        </w:tc>
      </w:tr>
      <w:tr w:rsidR="00E152E9" w:rsidRPr="0033517B" w:rsidTr="00E152E9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52" w:lineRule="auto"/>
              <w:ind w:left="-50" w:right="-60"/>
              <w:jc w:val="center"/>
              <w:rPr>
                <w:rFonts w:ascii="Times New Roman" w:hAnsi="Times New Roman"/>
                <w:b/>
                <w:sz w:val="24"/>
                <w:lang w:val="en-US"/>
              </w:rPr>
            </w:pPr>
            <w:r w:rsidRPr="0033517B">
              <w:rPr>
                <w:rFonts w:ascii="Times New Roman" w:hAnsi="Times New Roman"/>
                <w:b/>
                <w:sz w:val="24"/>
                <w:lang w:val="en-US"/>
              </w:rPr>
              <w:t>VII.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52E9" w:rsidRPr="0033517B" w:rsidRDefault="00E152E9" w:rsidP="00E152E9">
            <w:pPr>
              <w:autoSpaceDE w:val="0"/>
              <w:snapToGrid w:val="0"/>
              <w:spacing w:line="252" w:lineRule="auto"/>
              <w:ind w:left="84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33517B">
              <w:rPr>
                <w:rFonts w:ascii="Times New Roman" w:hAnsi="Times New Roman"/>
                <w:b/>
                <w:bCs/>
                <w:sz w:val="24"/>
              </w:rPr>
              <w:t>Концертно-</w:t>
            </w:r>
            <w:r w:rsidRPr="0033517B">
              <w:rPr>
                <w:rFonts w:ascii="Times New Roman" w:hAnsi="Times New Roman"/>
                <w:b/>
                <w:sz w:val="24"/>
              </w:rPr>
              <w:t>исполнительская</w:t>
            </w:r>
            <w:r w:rsidRPr="0033517B">
              <w:rPr>
                <w:rFonts w:ascii="Times New Roman" w:hAnsi="Times New Roman"/>
                <w:b/>
                <w:bCs/>
                <w:sz w:val="24"/>
              </w:rPr>
              <w:t xml:space="preserve"> деятельность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52E9" w:rsidRPr="0033517B" w:rsidRDefault="00E152E9" w:rsidP="00E152E9">
            <w:pPr>
              <w:autoSpaceDE w:val="0"/>
              <w:snapToGrid w:val="0"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52E9" w:rsidRPr="0033517B" w:rsidRDefault="00E152E9" w:rsidP="00E152E9">
            <w:pPr>
              <w:autoSpaceDE w:val="0"/>
              <w:snapToGrid w:val="0"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52E9" w:rsidRPr="0033517B" w:rsidRDefault="00E152E9" w:rsidP="00E152E9">
            <w:pPr>
              <w:autoSpaceDE w:val="0"/>
              <w:snapToGrid w:val="0"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52E9" w:rsidRPr="0033517B" w:rsidRDefault="00E152E9" w:rsidP="00E152E9">
            <w:pPr>
              <w:autoSpaceDE w:val="0"/>
              <w:snapToGrid w:val="0"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E152E9" w:rsidRPr="0033517B" w:rsidTr="00E152E9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ind w:left="84"/>
              <w:jc w:val="both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Репетиции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52E9" w:rsidRPr="0033517B" w:rsidRDefault="00E152E9" w:rsidP="00E152E9">
            <w:pPr>
              <w:autoSpaceDE w:val="0"/>
              <w:snapToGrid w:val="0"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52E9" w:rsidRPr="0033517B" w:rsidRDefault="00E152E9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2E9" w:rsidRPr="00A81027" w:rsidRDefault="00A81027" w:rsidP="00E152E9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5</w:t>
            </w:r>
          </w:p>
        </w:tc>
      </w:tr>
      <w:tr w:rsidR="00E152E9" w:rsidRPr="0033517B" w:rsidTr="00E152E9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52E9" w:rsidRPr="0033517B" w:rsidRDefault="00E152E9" w:rsidP="00E152E9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52E9" w:rsidRPr="0033517B" w:rsidRDefault="00E152E9" w:rsidP="00E152E9">
            <w:pPr>
              <w:autoSpaceDE w:val="0"/>
              <w:snapToGrid w:val="0"/>
              <w:spacing w:line="252" w:lineRule="auto"/>
              <w:ind w:left="84"/>
              <w:jc w:val="both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Выступления, концерты.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52E9" w:rsidRPr="0033517B" w:rsidRDefault="00E152E9" w:rsidP="00E152E9">
            <w:pPr>
              <w:autoSpaceDE w:val="0"/>
              <w:snapToGrid w:val="0"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52E9" w:rsidRPr="00A81027" w:rsidRDefault="00A81027" w:rsidP="00E152E9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sz w:val="24"/>
                <w:lang w:val="tt-RU"/>
              </w:rPr>
            </w:pPr>
            <w:r>
              <w:rPr>
                <w:rFonts w:ascii="Times New Roman" w:hAnsi="Times New Roman"/>
                <w:sz w:val="24"/>
                <w:lang w:val="tt-RU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52E9" w:rsidRPr="0033517B" w:rsidRDefault="00E152E9" w:rsidP="00E152E9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52E9" w:rsidRPr="0033517B" w:rsidRDefault="00E152E9" w:rsidP="00E152E9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sz w:val="24"/>
              </w:rPr>
            </w:pPr>
            <w:r w:rsidRPr="0033517B">
              <w:rPr>
                <w:rFonts w:ascii="Times New Roman" w:hAnsi="Times New Roman"/>
                <w:sz w:val="24"/>
              </w:rPr>
              <w:t>2</w:t>
            </w:r>
          </w:p>
        </w:tc>
      </w:tr>
      <w:tr w:rsidR="00E152E9" w:rsidRPr="0033517B" w:rsidTr="00E152E9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52E9" w:rsidRPr="0033517B" w:rsidRDefault="00E152E9" w:rsidP="00E152E9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52E9" w:rsidRPr="0033517B" w:rsidRDefault="00E152E9" w:rsidP="00E152E9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33517B">
              <w:rPr>
                <w:rFonts w:ascii="Times New Roman" w:hAnsi="Times New Roman"/>
                <w:b/>
                <w:sz w:val="24"/>
              </w:rPr>
              <w:t>Итого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52E9" w:rsidRPr="0033517B" w:rsidRDefault="00E152E9" w:rsidP="00E152E9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52E9" w:rsidRPr="0033517B" w:rsidRDefault="00E152E9" w:rsidP="00E152E9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52E9" w:rsidRPr="0033517B" w:rsidRDefault="00E152E9" w:rsidP="00E152E9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52E9" w:rsidRPr="008B409A" w:rsidRDefault="008B409A" w:rsidP="00E152E9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b/>
                <w:sz w:val="24"/>
                <w:lang w:val="tt-RU"/>
              </w:rPr>
            </w:pPr>
            <w:r>
              <w:rPr>
                <w:rFonts w:ascii="Times New Roman" w:hAnsi="Times New Roman"/>
                <w:b/>
                <w:sz w:val="24"/>
                <w:lang w:val="tt-RU"/>
              </w:rPr>
              <w:t>33</w:t>
            </w:r>
          </w:p>
        </w:tc>
      </w:tr>
    </w:tbl>
    <w:p w:rsidR="00E152E9" w:rsidRPr="0033517B" w:rsidRDefault="00E152E9" w:rsidP="00E152E9">
      <w:pPr>
        <w:rPr>
          <w:rFonts w:ascii="Times New Roman" w:hAnsi="Times New Roman"/>
          <w:b/>
          <w:sz w:val="24"/>
        </w:rPr>
      </w:pPr>
    </w:p>
    <w:p w:rsidR="00E152E9" w:rsidRDefault="00E152E9" w:rsidP="00E152E9">
      <w:pPr>
        <w:jc w:val="center"/>
        <w:rPr>
          <w:b/>
        </w:rPr>
      </w:pPr>
    </w:p>
    <w:p w:rsidR="00EC0D11" w:rsidRDefault="00EC0D11" w:rsidP="00E152E9">
      <w:pPr>
        <w:jc w:val="center"/>
        <w:rPr>
          <w:rFonts w:ascii="Times New Roman" w:hAnsi="Times New Roman"/>
          <w:i/>
          <w:sz w:val="28"/>
          <w:szCs w:val="28"/>
        </w:rPr>
      </w:pPr>
    </w:p>
    <w:p w:rsidR="00EC0D11" w:rsidRDefault="00EC0D11" w:rsidP="00E152E9">
      <w:pPr>
        <w:jc w:val="center"/>
        <w:rPr>
          <w:rFonts w:ascii="Times New Roman" w:hAnsi="Times New Roman"/>
          <w:i/>
          <w:sz w:val="28"/>
          <w:szCs w:val="28"/>
        </w:rPr>
      </w:pPr>
    </w:p>
    <w:p w:rsidR="00EC0D11" w:rsidRDefault="00EC0D11" w:rsidP="00E152E9">
      <w:pPr>
        <w:jc w:val="center"/>
        <w:rPr>
          <w:rFonts w:ascii="Times New Roman" w:hAnsi="Times New Roman"/>
          <w:i/>
          <w:sz w:val="28"/>
          <w:szCs w:val="28"/>
        </w:rPr>
      </w:pPr>
    </w:p>
    <w:p w:rsidR="00E152E9" w:rsidRPr="0033517B" w:rsidRDefault="00E152E9" w:rsidP="00E152E9">
      <w:pPr>
        <w:jc w:val="center"/>
        <w:rPr>
          <w:rFonts w:ascii="Times New Roman" w:hAnsi="Times New Roman"/>
        </w:rPr>
      </w:pPr>
      <w:r w:rsidRPr="0033517B">
        <w:rPr>
          <w:rFonts w:ascii="Times New Roman" w:hAnsi="Times New Roman"/>
          <w:i/>
          <w:sz w:val="28"/>
          <w:szCs w:val="28"/>
        </w:rPr>
        <w:lastRenderedPageBreak/>
        <w:t>Тематическое планирование</w:t>
      </w:r>
    </w:p>
    <w:tbl>
      <w:tblPr>
        <w:tblStyle w:val="ab"/>
        <w:tblW w:w="8696" w:type="dxa"/>
        <w:tblLook w:val="04A0"/>
      </w:tblPr>
      <w:tblGrid>
        <w:gridCol w:w="513"/>
        <w:gridCol w:w="4920"/>
        <w:gridCol w:w="844"/>
        <w:gridCol w:w="1117"/>
        <w:gridCol w:w="1302"/>
      </w:tblGrid>
      <w:tr w:rsidR="007F4C92" w:rsidRPr="0033517B" w:rsidTr="007F4C92">
        <w:tc>
          <w:tcPr>
            <w:tcW w:w="0" w:type="auto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№</w:t>
            </w:r>
          </w:p>
          <w:p w:rsidR="007F4C92" w:rsidRPr="0033517B" w:rsidRDefault="007F4C92" w:rsidP="00E152E9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33517B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33517B">
              <w:rPr>
                <w:rFonts w:ascii="Times New Roman" w:hAnsi="Times New Roman"/>
              </w:rPr>
              <w:t>/</w:t>
            </w:r>
            <w:proofErr w:type="spellStart"/>
            <w:r w:rsidRPr="0033517B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4920" w:type="dxa"/>
          </w:tcPr>
          <w:p w:rsidR="007F4C92" w:rsidRPr="0033517B" w:rsidRDefault="007F4C92" w:rsidP="00EC0D11">
            <w:pPr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Тема занятия</w:t>
            </w:r>
          </w:p>
        </w:tc>
        <w:tc>
          <w:tcPr>
            <w:tcW w:w="844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Кол-во часов</w:t>
            </w:r>
          </w:p>
        </w:tc>
        <w:tc>
          <w:tcPr>
            <w:tcW w:w="1117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 плану</w:t>
            </w:r>
          </w:p>
        </w:tc>
        <w:tc>
          <w:tcPr>
            <w:tcW w:w="1302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проведения</w:t>
            </w:r>
          </w:p>
        </w:tc>
      </w:tr>
      <w:tr w:rsidR="007F4C92" w:rsidRPr="0033517B" w:rsidTr="007F4C92">
        <w:tc>
          <w:tcPr>
            <w:tcW w:w="0" w:type="auto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920" w:type="dxa"/>
          </w:tcPr>
          <w:p w:rsidR="007F4C92" w:rsidRPr="0033517B" w:rsidRDefault="007F4C92" w:rsidP="00E152E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Диагностика. </w:t>
            </w:r>
            <w:r w:rsidRPr="0033517B">
              <w:rPr>
                <w:rFonts w:ascii="Times New Roman" w:hAnsi="Times New Roman"/>
              </w:rPr>
              <w:t>Прослушивание детских голосов</w:t>
            </w:r>
          </w:p>
        </w:tc>
        <w:tc>
          <w:tcPr>
            <w:tcW w:w="844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33517B">
              <w:rPr>
                <w:rFonts w:ascii="Times New Roman" w:hAnsi="Times New Roman"/>
              </w:rPr>
              <w:t>ч</w:t>
            </w:r>
          </w:p>
        </w:tc>
        <w:tc>
          <w:tcPr>
            <w:tcW w:w="1117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  <w:tc>
          <w:tcPr>
            <w:tcW w:w="1302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</w:tr>
      <w:tr w:rsidR="007F4C92" w:rsidRPr="0033517B" w:rsidTr="007F4C92">
        <w:tc>
          <w:tcPr>
            <w:tcW w:w="0" w:type="auto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920" w:type="dxa"/>
            <w:vAlign w:val="center"/>
          </w:tcPr>
          <w:p w:rsidR="007F4C92" w:rsidRPr="0033517B" w:rsidRDefault="007F4C92" w:rsidP="00E152E9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 Понятие о сольном и ансамблевом </w:t>
            </w:r>
            <w:proofErr w:type="spellStart"/>
            <w:r w:rsidRPr="0033517B">
              <w:rPr>
                <w:rFonts w:ascii="Times New Roman" w:hAnsi="Times New Roman"/>
              </w:rPr>
              <w:t>пении</w:t>
            </w:r>
            <w:proofErr w:type="gramStart"/>
            <w:r>
              <w:rPr>
                <w:rFonts w:ascii="Times New Roman" w:hAnsi="Times New Roman"/>
              </w:rPr>
              <w:t>.</w:t>
            </w:r>
            <w:r w:rsidRPr="0033517B">
              <w:rPr>
                <w:rFonts w:ascii="Times New Roman" w:hAnsi="Times New Roman"/>
              </w:rPr>
              <w:t>П</w:t>
            </w:r>
            <w:proofErr w:type="gramEnd"/>
            <w:r w:rsidRPr="0033517B">
              <w:rPr>
                <w:rFonts w:ascii="Times New Roman" w:hAnsi="Times New Roman"/>
              </w:rPr>
              <w:t>ение</w:t>
            </w:r>
            <w:proofErr w:type="spellEnd"/>
            <w:r w:rsidRPr="0033517B">
              <w:rPr>
                <w:rFonts w:ascii="Times New Roman" w:hAnsi="Times New Roman"/>
              </w:rPr>
              <w:t xml:space="preserve"> как вид музыкальной деятельности.</w:t>
            </w:r>
            <w:r w:rsidRPr="0033517B">
              <w:rPr>
                <w:rFonts w:ascii="Times New Roman" w:hAnsi="Times New Roman"/>
                <w:bCs/>
              </w:rPr>
              <w:t xml:space="preserve"> Строение голосового аппарата.</w:t>
            </w:r>
          </w:p>
        </w:tc>
        <w:tc>
          <w:tcPr>
            <w:tcW w:w="844" w:type="dxa"/>
          </w:tcPr>
          <w:p w:rsidR="007F4C92" w:rsidRPr="0033517B" w:rsidRDefault="008B409A" w:rsidP="000519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tt-RU"/>
              </w:rPr>
              <w:t>2</w:t>
            </w:r>
            <w:r w:rsidR="007F4C92" w:rsidRPr="0033517B">
              <w:rPr>
                <w:rFonts w:ascii="Times New Roman" w:hAnsi="Times New Roman"/>
              </w:rPr>
              <w:t>ч</w:t>
            </w:r>
          </w:p>
        </w:tc>
        <w:tc>
          <w:tcPr>
            <w:tcW w:w="1117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  <w:tc>
          <w:tcPr>
            <w:tcW w:w="1302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</w:tr>
      <w:tr w:rsidR="007F4C92" w:rsidRPr="0033517B" w:rsidTr="007F4C92">
        <w:tc>
          <w:tcPr>
            <w:tcW w:w="0" w:type="auto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920" w:type="dxa"/>
            <w:vAlign w:val="center"/>
          </w:tcPr>
          <w:p w:rsidR="007F4C92" w:rsidRPr="0033517B" w:rsidRDefault="007F4C92" w:rsidP="00E152E9">
            <w:pPr>
              <w:autoSpaceDE w:val="0"/>
              <w:snapToGrid w:val="0"/>
              <w:spacing w:line="278" w:lineRule="auto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</w:rPr>
              <w:t xml:space="preserve">Общее понятие о солистах, вокальных ансамблях хоровом </w:t>
            </w:r>
            <w:proofErr w:type="spellStart"/>
            <w:r w:rsidRPr="0033517B">
              <w:rPr>
                <w:rFonts w:ascii="Times New Roman" w:hAnsi="Times New Roman"/>
              </w:rPr>
              <w:t>пении</w:t>
            </w:r>
            <w:proofErr w:type="gramStart"/>
            <w:r w:rsidRPr="0033517B">
              <w:rPr>
                <w:rFonts w:ascii="Times New Roman" w:hAnsi="Times New Roman"/>
              </w:rPr>
              <w:t>.П</w:t>
            </w:r>
            <w:proofErr w:type="gramEnd"/>
            <w:r w:rsidRPr="0033517B">
              <w:rPr>
                <w:rFonts w:ascii="Times New Roman" w:hAnsi="Times New Roman"/>
              </w:rPr>
              <w:t>равила</w:t>
            </w:r>
            <w:proofErr w:type="spellEnd"/>
            <w:r w:rsidRPr="0033517B">
              <w:rPr>
                <w:rFonts w:ascii="Times New Roman" w:hAnsi="Times New Roman"/>
              </w:rPr>
              <w:t xml:space="preserve"> охраны детского голоса. Вокально-певческая установка.</w:t>
            </w:r>
          </w:p>
        </w:tc>
        <w:tc>
          <w:tcPr>
            <w:tcW w:w="844" w:type="dxa"/>
          </w:tcPr>
          <w:p w:rsidR="007F4C92" w:rsidRPr="0033517B" w:rsidRDefault="008B409A" w:rsidP="000519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tt-RU"/>
              </w:rPr>
              <w:t>3</w:t>
            </w:r>
            <w:r w:rsidR="007F4C92" w:rsidRPr="0033517B">
              <w:rPr>
                <w:rFonts w:ascii="Times New Roman" w:hAnsi="Times New Roman"/>
              </w:rPr>
              <w:t>ч</w:t>
            </w:r>
          </w:p>
        </w:tc>
        <w:tc>
          <w:tcPr>
            <w:tcW w:w="1117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  <w:tc>
          <w:tcPr>
            <w:tcW w:w="1302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</w:tr>
      <w:tr w:rsidR="007F4C92" w:rsidRPr="0033517B" w:rsidTr="007F4C92">
        <w:trPr>
          <w:trHeight w:val="839"/>
        </w:trPr>
        <w:tc>
          <w:tcPr>
            <w:tcW w:w="0" w:type="auto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920" w:type="dxa"/>
          </w:tcPr>
          <w:p w:rsidR="007F4C92" w:rsidRPr="0033517B" w:rsidRDefault="007F4C92" w:rsidP="00E152E9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Упражнения на дыхание по методике А.Н. </w:t>
            </w:r>
            <w:proofErr w:type="spellStart"/>
            <w:r w:rsidRPr="0033517B">
              <w:rPr>
                <w:rFonts w:ascii="Times New Roman" w:hAnsi="Times New Roman"/>
              </w:rPr>
              <w:t>Стрельниковой</w:t>
            </w:r>
            <w:proofErr w:type="spellEnd"/>
            <w:r w:rsidRPr="0033517B">
              <w:rPr>
                <w:rFonts w:ascii="Times New Roman" w:hAnsi="Times New Roman"/>
              </w:rPr>
              <w:t>.</w:t>
            </w:r>
          </w:p>
          <w:p w:rsidR="007F4C92" w:rsidRPr="0033517B" w:rsidRDefault="007F4C92" w:rsidP="00E152E9">
            <w:pPr>
              <w:autoSpaceDE w:val="0"/>
              <w:snapToGrid w:val="0"/>
              <w:spacing w:line="278" w:lineRule="auto"/>
              <w:ind w:left="84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  <w:bCs/>
              </w:rPr>
              <w:t xml:space="preserve">Формирование детского </w:t>
            </w:r>
            <w:proofErr w:type="spellStart"/>
            <w:r w:rsidRPr="0033517B">
              <w:rPr>
                <w:rFonts w:ascii="Times New Roman" w:hAnsi="Times New Roman"/>
                <w:bCs/>
              </w:rPr>
              <w:t>голоса</w:t>
            </w:r>
            <w:proofErr w:type="gramStart"/>
            <w:r w:rsidRPr="0033517B">
              <w:rPr>
                <w:rFonts w:ascii="Times New Roman" w:hAnsi="Times New Roman"/>
                <w:bCs/>
              </w:rPr>
              <w:t>.</w:t>
            </w:r>
            <w:r w:rsidRPr="0033517B">
              <w:rPr>
                <w:rFonts w:ascii="Times New Roman" w:hAnsi="Times New Roman"/>
              </w:rPr>
              <w:t>З</w:t>
            </w:r>
            <w:proofErr w:type="gramEnd"/>
            <w:r w:rsidRPr="0033517B">
              <w:rPr>
                <w:rFonts w:ascii="Times New Roman" w:hAnsi="Times New Roman"/>
              </w:rPr>
              <w:t>вукообразование</w:t>
            </w:r>
            <w:proofErr w:type="spellEnd"/>
            <w:r w:rsidRPr="0033517B">
              <w:rPr>
                <w:rFonts w:ascii="Times New Roman" w:hAnsi="Times New Roman"/>
              </w:rPr>
              <w:t>.</w:t>
            </w:r>
            <w:r w:rsidRPr="0033517B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Волшебная страна звуков.</w:t>
            </w:r>
          </w:p>
        </w:tc>
        <w:tc>
          <w:tcPr>
            <w:tcW w:w="844" w:type="dxa"/>
          </w:tcPr>
          <w:p w:rsidR="007F4C92" w:rsidRPr="0033517B" w:rsidRDefault="008B409A" w:rsidP="000519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tt-RU"/>
              </w:rPr>
              <w:t>4</w:t>
            </w:r>
            <w:r w:rsidR="007F4C92" w:rsidRPr="0033517B">
              <w:rPr>
                <w:rFonts w:ascii="Times New Roman" w:hAnsi="Times New Roman"/>
              </w:rPr>
              <w:t>ч</w:t>
            </w:r>
          </w:p>
        </w:tc>
        <w:tc>
          <w:tcPr>
            <w:tcW w:w="1117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  <w:tc>
          <w:tcPr>
            <w:tcW w:w="1302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</w:tr>
      <w:tr w:rsidR="007F4C92" w:rsidRPr="0033517B" w:rsidTr="007F4C92">
        <w:tc>
          <w:tcPr>
            <w:tcW w:w="0" w:type="auto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920" w:type="dxa"/>
            <w:vAlign w:val="center"/>
          </w:tcPr>
          <w:p w:rsidR="007F4C92" w:rsidRPr="0033517B" w:rsidRDefault="007F4C92" w:rsidP="00E152E9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Певческое дыхание. Дикция и артикуляция.</w:t>
            </w:r>
            <w:r w:rsidRPr="0033517B">
              <w:rPr>
                <w:rFonts w:ascii="Times New Roman" w:hAnsi="Times New Roman"/>
                <w:bCs/>
              </w:rPr>
              <w:t xml:space="preserve"> Речевые игры и </w:t>
            </w:r>
            <w:proofErr w:type="spellStart"/>
            <w:r w:rsidRPr="0033517B">
              <w:rPr>
                <w:rFonts w:ascii="Times New Roman" w:hAnsi="Times New Roman"/>
                <w:bCs/>
              </w:rPr>
              <w:t>упражнения</w:t>
            </w:r>
            <w:proofErr w:type="gramStart"/>
            <w:r w:rsidRPr="0033517B">
              <w:rPr>
                <w:rFonts w:ascii="Times New Roman" w:hAnsi="Times New Roman"/>
                <w:bCs/>
              </w:rPr>
              <w:t>.</w:t>
            </w:r>
            <w:r w:rsidRPr="0033517B">
              <w:rPr>
                <w:rFonts w:ascii="Times New Roman" w:hAnsi="Times New Roman"/>
              </w:rPr>
              <w:t>В</w:t>
            </w:r>
            <w:proofErr w:type="gramEnd"/>
            <w:r w:rsidRPr="0033517B">
              <w:rPr>
                <w:rFonts w:ascii="Times New Roman" w:hAnsi="Times New Roman"/>
              </w:rPr>
              <w:t>окальные</w:t>
            </w:r>
            <w:proofErr w:type="spellEnd"/>
            <w:r w:rsidRPr="0033517B">
              <w:rPr>
                <w:rFonts w:ascii="Times New Roman" w:hAnsi="Times New Roman"/>
              </w:rPr>
              <w:t xml:space="preserve"> упражнения.</w:t>
            </w:r>
            <w:r w:rsidRPr="0033517B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Каникулы – веселая пора.</w:t>
            </w:r>
          </w:p>
        </w:tc>
        <w:tc>
          <w:tcPr>
            <w:tcW w:w="844" w:type="dxa"/>
          </w:tcPr>
          <w:p w:rsidR="007F4C92" w:rsidRPr="0033517B" w:rsidRDefault="007F4C92" w:rsidP="0005191A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1ч</w:t>
            </w:r>
          </w:p>
        </w:tc>
        <w:tc>
          <w:tcPr>
            <w:tcW w:w="1117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  <w:tc>
          <w:tcPr>
            <w:tcW w:w="1302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</w:tr>
      <w:tr w:rsidR="007F4C92" w:rsidRPr="0033517B" w:rsidTr="007F4C92">
        <w:tc>
          <w:tcPr>
            <w:tcW w:w="0" w:type="auto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920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  <w:color w:val="000000"/>
                <w:shd w:val="clear" w:color="auto" w:fill="FFFFFF"/>
              </w:rPr>
              <w:t>Нотная грамота. Вокальный портрет сказочных героев.</w:t>
            </w:r>
          </w:p>
        </w:tc>
        <w:tc>
          <w:tcPr>
            <w:tcW w:w="844" w:type="dxa"/>
          </w:tcPr>
          <w:p w:rsidR="007F4C92" w:rsidRPr="0033517B" w:rsidRDefault="007F4C92" w:rsidP="0005191A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1ч</w:t>
            </w:r>
          </w:p>
        </w:tc>
        <w:tc>
          <w:tcPr>
            <w:tcW w:w="1117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  <w:tc>
          <w:tcPr>
            <w:tcW w:w="1302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</w:tr>
      <w:tr w:rsidR="007F4C92" w:rsidRPr="0033517B" w:rsidTr="007F4C92">
        <w:tc>
          <w:tcPr>
            <w:tcW w:w="0" w:type="auto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4920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  <w:color w:val="000000"/>
                <w:shd w:val="clear" w:color="auto" w:fill="FFFFFF"/>
              </w:rPr>
              <w:t>Хороводные песни и шутки. Игры.</w:t>
            </w:r>
          </w:p>
        </w:tc>
        <w:tc>
          <w:tcPr>
            <w:tcW w:w="844" w:type="dxa"/>
          </w:tcPr>
          <w:p w:rsidR="007F4C92" w:rsidRPr="0033517B" w:rsidRDefault="007F4C92" w:rsidP="0005191A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1ч</w:t>
            </w:r>
          </w:p>
        </w:tc>
        <w:tc>
          <w:tcPr>
            <w:tcW w:w="1117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  <w:tc>
          <w:tcPr>
            <w:tcW w:w="1302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</w:tr>
      <w:tr w:rsidR="007F4C92" w:rsidRPr="0033517B" w:rsidTr="00EC0D11">
        <w:trPr>
          <w:trHeight w:val="516"/>
        </w:trPr>
        <w:tc>
          <w:tcPr>
            <w:tcW w:w="0" w:type="auto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4920" w:type="dxa"/>
            <w:vAlign w:val="center"/>
          </w:tcPr>
          <w:p w:rsidR="007F4C92" w:rsidRPr="0033517B" w:rsidRDefault="007F4C92" w:rsidP="00E152E9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Слушание музыкальных произведений, разучивание и  исполнение песен.</w:t>
            </w:r>
          </w:p>
        </w:tc>
        <w:tc>
          <w:tcPr>
            <w:tcW w:w="844" w:type="dxa"/>
          </w:tcPr>
          <w:p w:rsidR="007F4C92" w:rsidRPr="0033517B" w:rsidRDefault="00EC0D11" w:rsidP="000519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7F4C92">
              <w:rPr>
                <w:rFonts w:ascii="Times New Roman" w:hAnsi="Times New Roman"/>
              </w:rPr>
              <w:t>ч</w:t>
            </w:r>
          </w:p>
          <w:p w:rsidR="007F4C92" w:rsidRPr="0033517B" w:rsidRDefault="007F4C92" w:rsidP="0005191A">
            <w:pPr>
              <w:rPr>
                <w:rFonts w:ascii="Times New Roman" w:hAnsi="Times New Roman"/>
              </w:rPr>
            </w:pPr>
          </w:p>
        </w:tc>
        <w:tc>
          <w:tcPr>
            <w:tcW w:w="1117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  <w:tc>
          <w:tcPr>
            <w:tcW w:w="1302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</w:tr>
      <w:tr w:rsidR="00EC0D11" w:rsidRPr="0033517B" w:rsidTr="00EC0D11">
        <w:trPr>
          <w:trHeight w:val="516"/>
        </w:trPr>
        <w:tc>
          <w:tcPr>
            <w:tcW w:w="0" w:type="auto"/>
          </w:tcPr>
          <w:p w:rsidR="00EC0D11" w:rsidRDefault="00EC0D11" w:rsidP="00E152E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4920" w:type="dxa"/>
            <w:vAlign w:val="center"/>
          </w:tcPr>
          <w:p w:rsidR="00EC0D11" w:rsidRPr="0033517B" w:rsidRDefault="00EC0D11" w:rsidP="00E152E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Произведения татарских композиторов</w:t>
            </w:r>
          </w:p>
        </w:tc>
        <w:tc>
          <w:tcPr>
            <w:tcW w:w="844" w:type="dxa"/>
          </w:tcPr>
          <w:p w:rsidR="00EC0D11" w:rsidRDefault="00EC0D11" w:rsidP="000519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1ч.</w:t>
            </w:r>
          </w:p>
        </w:tc>
        <w:tc>
          <w:tcPr>
            <w:tcW w:w="1117" w:type="dxa"/>
          </w:tcPr>
          <w:p w:rsidR="00EC0D11" w:rsidRPr="0033517B" w:rsidRDefault="00EC0D11" w:rsidP="00E152E9">
            <w:pPr>
              <w:rPr>
                <w:rFonts w:ascii="Times New Roman" w:hAnsi="Times New Roman"/>
              </w:rPr>
            </w:pPr>
          </w:p>
        </w:tc>
        <w:tc>
          <w:tcPr>
            <w:tcW w:w="1302" w:type="dxa"/>
          </w:tcPr>
          <w:p w:rsidR="00EC0D11" w:rsidRPr="0033517B" w:rsidRDefault="00EC0D11" w:rsidP="00E152E9">
            <w:pPr>
              <w:rPr>
                <w:rFonts w:ascii="Times New Roman" w:hAnsi="Times New Roman"/>
              </w:rPr>
            </w:pPr>
          </w:p>
        </w:tc>
      </w:tr>
      <w:tr w:rsidR="007F4C92" w:rsidRPr="0033517B" w:rsidTr="007F4C92">
        <w:tc>
          <w:tcPr>
            <w:tcW w:w="0" w:type="auto"/>
          </w:tcPr>
          <w:p w:rsidR="007F4C92" w:rsidRPr="0033517B" w:rsidRDefault="007F4C92" w:rsidP="00E152E9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4920" w:type="dxa"/>
            <w:vAlign w:val="center"/>
          </w:tcPr>
          <w:p w:rsidR="007F4C92" w:rsidRPr="0033517B" w:rsidRDefault="00EC0D11" w:rsidP="00E152E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Произведения </w:t>
            </w:r>
            <w:r w:rsidR="007F4C92" w:rsidRPr="0033517B">
              <w:rPr>
                <w:rFonts w:ascii="Times New Roman" w:hAnsi="Times New Roman"/>
              </w:rPr>
              <w:t xml:space="preserve"> русских композиторов-  классиков.</w:t>
            </w:r>
          </w:p>
        </w:tc>
        <w:tc>
          <w:tcPr>
            <w:tcW w:w="844" w:type="dxa"/>
          </w:tcPr>
          <w:p w:rsidR="007F4C92" w:rsidRPr="0033517B" w:rsidRDefault="007F4C92" w:rsidP="0005191A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1ч</w:t>
            </w:r>
          </w:p>
        </w:tc>
        <w:tc>
          <w:tcPr>
            <w:tcW w:w="1117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  <w:tc>
          <w:tcPr>
            <w:tcW w:w="1302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</w:tr>
      <w:tr w:rsidR="007F4C92" w:rsidRPr="0033517B" w:rsidTr="007F4C92">
        <w:tc>
          <w:tcPr>
            <w:tcW w:w="0" w:type="auto"/>
          </w:tcPr>
          <w:p w:rsidR="007F4C92" w:rsidRPr="0033517B" w:rsidRDefault="007F4C92" w:rsidP="00E152E9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4920" w:type="dxa"/>
            <w:vAlign w:val="center"/>
          </w:tcPr>
          <w:p w:rsidR="007F4C92" w:rsidRPr="0033517B" w:rsidRDefault="007F4C92" w:rsidP="00E152E9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Произведения современных отечественных композиторов.</w:t>
            </w:r>
          </w:p>
        </w:tc>
        <w:tc>
          <w:tcPr>
            <w:tcW w:w="844" w:type="dxa"/>
          </w:tcPr>
          <w:p w:rsidR="007F4C92" w:rsidRPr="0033517B" w:rsidRDefault="007F4C92" w:rsidP="0005191A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1ч</w:t>
            </w:r>
          </w:p>
        </w:tc>
        <w:tc>
          <w:tcPr>
            <w:tcW w:w="1117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  <w:tc>
          <w:tcPr>
            <w:tcW w:w="1302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</w:tr>
      <w:tr w:rsidR="007F4C92" w:rsidRPr="0033517B" w:rsidTr="007F4C92">
        <w:tc>
          <w:tcPr>
            <w:tcW w:w="0" w:type="auto"/>
          </w:tcPr>
          <w:p w:rsidR="007F4C92" w:rsidRPr="00594EA4" w:rsidRDefault="007F4C92" w:rsidP="00E152E9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4920" w:type="dxa"/>
            <w:vAlign w:val="center"/>
          </w:tcPr>
          <w:p w:rsidR="007F4C92" w:rsidRPr="0033517B" w:rsidRDefault="007F4C92" w:rsidP="00E152E9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Сольное пение.</w:t>
            </w:r>
          </w:p>
        </w:tc>
        <w:tc>
          <w:tcPr>
            <w:tcW w:w="844" w:type="dxa"/>
          </w:tcPr>
          <w:p w:rsidR="007F4C92" w:rsidRPr="0033517B" w:rsidRDefault="008B409A" w:rsidP="000519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tt-RU"/>
              </w:rPr>
              <w:t>8</w:t>
            </w:r>
            <w:r w:rsidR="007F4C92" w:rsidRPr="0033517B">
              <w:rPr>
                <w:rFonts w:ascii="Times New Roman" w:hAnsi="Times New Roman"/>
                <w:b/>
              </w:rPr>
              <w:t>ч</w:t>
            </w:r>
          </w:p>
        </w:tc>
        <w:tc>
          <w:tcPr>
            <w:tcW w:w="1117" w:type="dxa"/>
          </w:tcPr>
          <w:p w:rsidR="007F4C92" w:rsidRPr="0033517B" w:rsidRDefault="007F4C92" w:rsidP="00E152E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302" w:type="dxa"/>
          </w:tcPr>
          <w:p w:rsidR="007F4C92" w:rsidRPr="0033517B" w:rsidRDefault="007F4C92" w:rsidP="00E152E9">
            <w:pPr>
              <w:rPr>
                <w:rFonts w:ascii="Times New Roman" w:hAnsi="Times New Roman"/>
                <w:b/>
              </w:rPr>
            </w:pPr>
          </w:p>
        </w:tc>
      </w:tr>
      <w:tr w:rsidR="007F4C92" w:rsidRPr="0033517B" w:rsidTr="007F4C92">
        <w:tc>
          <w:tcPr>
            <w:tcW w:w="0" w:type="auto"/>
          </w:tcPr>
          <w:p w:rsidR="007F4C92" w:rsidRPr="00594EA4" w:rsidRDefault="007F4C92" w:rsidP="00E152E9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4920" w:type="dxa"/>
          </w:tcPr>
          <w:p w:rsidR="007F4C92" w:rsidRPr="0033517B" w:rsidRDefault="007F4C92" w:rsidP="00E152E9">
            <w:pPr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color w:val="000000"/>
                <w:shd w:val="clear" w:color="auto" w:fill="FFFFFF"/>
              </w:rPr>
              <w:t>Нотная грамота.</w:t>
            </w:r>
          </w:p>
        </w:tc>
        <w:tc>
          <w:tcPr>
            <w:tcW w:w="844" w:type="dxa"/>
          </w:tcPr>
          <w:p w:rsidR="007F4C92" w:rsidRPr="0033517B" w:rsidRDefault="007F4C92" w:rsidP="0005191A">
            <w:pPr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1ч</w:t>
            </w:r>
          </w:p>
        </w:tc>
        <w:tc>
          <w:tcPr>
            <w:tcW w:w="1117" w:type="dxa"/>
          </w:tcPr>
          <w:p w:rsidR="007F4C92" w:rsidRPr="0033517B" w:rsidRDefault="007F4C92" w:rsidP="00E152E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302" w:type="dxa"/>
          </w:tcPr>
          <w:p w:rsidR="007F4C92" w:rsidRPr="0033517B" w:rsidRDefault="007F4C92" w:rsidP="00E152E9">
            <w:pPr>
              <w:rPr>
                <w:rFonts w:ascii="Times New Roman" w:hAnsi="Times New Roman"/>
                <w:b/>
              </w:rPr>
            </w:pPr>
          </w:p>
        </w:tc>
      </w:tr>
      <w:tr w:rsidR="007F4C92" w:rsidRPr="0033517B" w:rsidTr="007F4C92">
        <w:tc>
          <w:tcPr>
            <w:tcW w:w="0" w:type="auto"/>
          </w:tcPr>
          <w:p w:rsidR="007F4C92" w:rsidRPr="00594EA4" w:rsidRDefault="007F4C92" w:rsidP="00E152E9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</w:t>
            </w:r>
          </w:p>
        </w:tc>
        <w:tc>
          <w:tcPr>
            <w:tcW w:w="4920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Песни давно минувших </w:t>
            </w:r>
            <w:proofErr w:type="spellStart"/>
            <w:r w:rsidRPr="0033517B">
              <w:rPr>
                <w:rFonts w:ascii="Times New Roman" w:hAnsi="Times New Roman"/>
                <w:color w:val="000000"/>
                <w:shd w:val="clear" w:color="auto" w:fill="FFFFFF"/>
              </w:rPr>
              <w:t>дней</w:t>
            </w:r>
            <w:proofErr w:type="gramStart"/>
            <w:r>
              <w:rPr>
                <w:rFonts w:ascii="Times New Roman" w:hAnsi="Times New Roman"/>
                <w:color w:val="000000"/>
                <w:shd w:val="clear" w:color="auto" w:fill="FFFFFF"/>
              </w:rPr>
              <w:t>.</w:t>
            </w:r>
            <w:r w:rsidRPr="0033517B">
              <w:rPr>
                <w:rFonts w:ascii="Times New Roman" w:hAnsi="Times New Roman"/>
                <w:color w:val="000000"/>
                <w:shd w:val="clear" w:color="auto" w:fill="FFFFFF"/>
              </w:rPr>
              <w:t>В</w:t>
            </w:r>
            <w:proofErr w:type="gramEnd"/>
            <w:r w:rsidRPr="0033517B">
              <w:rPr>
                <w:rFonts w:ascii="Times New Roman" w:hAnsi="Times New Roman"/>
                <w:color w:val="000000"/>
                <w:shd w:val="clear" w:color="auto" w:fill="FFFFFF"/>
              </w:rPr>
              <w:t>ечная</w:t>
            </w:r>
            <w:proofErr w:type="spellEnd"/>
            <w:r w:rsidRPr="0033517B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память русским героям.</w:t>
            </w:r>
          </w:p>
        </w:tc>
        <w:tc>
          <w:tcPr>
            <w:tcW w:w="844" w:type="dxa"/>
          </w:tcPr>
          <w:p w:rsidR="007F4C92" w:rsidRPr="0033517B" w:rsidRDefault="007F4C92" w:rsidP="0005191A">
            <w:pPr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1ч</w:t>
            </w:r>
          </w:p>
        </w:tc>
        <w:tc>
          <w:tcPr>
            <w:tcW w:w="1117" w:type="dxa"/>
          </w:tcPr>
          <w:p w:rsidR="007F4C92" w:rsidRPr="0033517B" w:rsidRDefault="007F4C92" w:rsidP="00E152E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302" w:type="dxa"/>
          </w:tcPr>
          <w:p w:rsidR="007F4C92" w:rsidRPr="0033517B" w:rsidRDefault="007F4C92" w:rsidP="00E152E9">
            <w:pPr>
              <w:rPr>
                <w:rFonts w:ascii="Times New Roman" w:hAnsi="Times New Roman"/>
                <w:b/>
              </w:rPr>
            </w:pPr>
          </w:p>
        </w:tc>
      </w:tr>
      <w:tr w:rsidR="007F4C92" w:rsidRPr="0033517B" w:rsidTr="007F4C92">
        <w:tc>
          <w:tcPr>
            <w:tcW w:w="0" w:type="auto"/>
          </w:tcPr>
          <w:p w:rsidR="007F4C92" w:rsidRPr="00594EA4" w:rsidRDefault="007F4C92" w:rsidP="00E152E9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15-16</w:t>
            </w:r>
          </w:p>
        </w:tc>
        <w:tc>
          <w:tcPr>
            <w:tcW w:w="4920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Посещение театров, концертов, музеев и выставочных залов.</w:t>
            </w:r>
          </w:p>
        </w:tc>
        <w:tc>
          <w:tcPr>
            <w:tcW w:w="844" w:type="dxa"/>
          </w:tcPr>
          <w:p w:rsidR="007F4C92" w:rsidRPr="0033517B" w:rsidRDefault="007F4C92" w:rsidP="000519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  <w:r w:rsidRPr="0033517B">
              <w:rPr>
                <w:rFonts w:ascii="Times New Roman" w:hAnsi="Times New Roman"/>
                <w:b/>
              </w:rPr>
              <w:t>ч</w:t>
            </w:r>
          </w:p>
        </w:tc>
        <w:tc>
          <w:tcPr>
            <w:tcW w:w="1117" w:type="dxa"/>
          </w:tcPr>
          <w:p w:rsidR="007F4C92" w:rsidRPr="0033517B" w:rsidRDefault="007F4C92" w:rsidP="00E152E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302" w:type="dxa"/>
          </w:tcPr>
          <w:p w:rsidR="007F4C92" w:rsidRPr="0033517B" w:rsidRDefault="007F4C92" w:rsidP="00E152E9">
            <w:pPr>
              <w:rPr>
                <w:rFonts w:ascii="Times New Roman" w:hAnsi="Times New Roman"/>
                <w:b/>
              </w:rPr>
            </w:pPr>
          </w:p>
        </w:tc>
      </w:tr>
      <w:tr w:rsidR="007F4C92" w:rsidRPr="0033517B" w:rsidTr="007F4C92">
        <w:tc>
          <w:tcPr>
            <w:tcW w:w="0" w:type="auto"/>
          </w:tcPr>
          <w:p w:rsidR="007F4C92" w:rsidRPr="00594EA4" w:rsidRDefault="007F4C92" w:rsidP="00E152E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4920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Игровая деятельность, театрализация.</w:t>
            </w:r>
          </w:p>
        </w:tc>
        <w:tc>
          <w:tcPr>
            <w:tcW w:w="844" w:type="dxa"/>
          </w:tcPr>
          <w:p w:rsidR="007F4C92" w:rsidRPr="0033517B" w:rsidRDefault="007F4C92" w:rsidP="0005191A">
            <w:pPr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1ч</w:t>
            </w:r>
          </w:p>
        </w:tc>
        <w:tc>
          <w:tcPr>
            <w:tcW w:w="1117" w:type="dxa"/>
          </w:tcPr>
          <w:p w:rsidR="007F4C92" w:rsidRPr="0033517B" w:rsidRDefault="007F4C92" w:rsidP="00E152E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302" w:type="dxa"/>
          </w:tcPr>
          <w:p w:rsidR="007F4C92" w:rsidRPr="0033517B" w:rsidRDefault="007F4C92" w:rsidP="00E152E9">
            <w:pPr>
              <w:rPr>
                <w:rFonts w:ascii="Times New Roman" w:hAnsi="Times New Roman"/>
                <w:b/>
              </w:rPr>
            </w:pPr>
          </w:p>
        </w:tc>
      </w:tr>
      <w:tr w:rsidR="007F4C92" w:rsidRPr="0033517B" w:rsidTr="007F4C92">
        <w:tc>
          <w:tcPr>
            <w:tcW w:w="0" w:type="auto"/>
          </w:tcPr>
          <w:p w:rsidR="007F4C92" w:rsidRPr="00594EA4" w:rsidRDefault="007F4C92" w:rsidP="00E152E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4920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Пение с сопровождением и без сопровождения музыкального инструмента.</w:t>
            </w:r>
          </w:p>
        </w:tc>
        <w:tc>
          <w:tcPr>
            <w:tcW w:w="844" w:type="dxa"/>
          </w:tcPr>
          <w:p w:rsidR="007F4C92" w:rsidRPr="0033517B" w:rsidRDefault="007F4C92" w:rsidP="0005191A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1ч</w:t>
            </w:r>
          </w:p>
        </w:tc>
        <w:tc>
          <w:tcPr>
            <w:tcW w:w="1117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  <w:tc>
          <w:tcPr>
            <w:tcW w:w="1302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</w:tr>
      <w:tr w:rsidR="007F4C92" w:rsidRPr="0033517B" w:rsidTr="007F4C92">
        <w:tc>
          <w:tcPr>
            <w:tcW w:w="0" w:type="auto"/>
          </w:tcPr>
          <w:p w:rsidR="007F4C92" w:rsidRPr="00594EA4" w:rsidRDefault="007F4C92" w:rsidP="00E152E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4920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Исполнении </w:t>
            </w:r>
            <w:proofErr w:type="gramStart"/>
            <w:r w:rsidRPr="0033517B">
              <w:rPr>
                <w:rFonts w:ascii="Times New Roman" w:hAnsi="Times New Roman"/>
              </w:rPr>
              <w:t>упражнений</w:t>
            </w:r>
            <w:proofErr w:type="gramEnd"/>
            <w:r w:rsidRPr="0033517B">
              <w:rPr>
                <w:rFonts w:ascii="Times New Roman" w:hAnsi="Times New Roman"/>
              </w:rPr>
              <w:t xml:space="preserve"> сопровождая его выразительностью, мимикой, жестами.</w:t>
            </w:r>
          </w:p>
        </w:tc>
        <w:tc>
          <w:tcPr>
            <w:tcW w:w="844" w:type="dxa"/>
          </w:tcPr>
          <w:p w:rsidR="007F4C92" w:rsidRPr="0033517B" w:rsidRDefault="007F4C92" w:rsidP="0005191A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1ч</w:t>
            </w:r>
          </w:p>
        </w:tc>
        <w:tc>
          <w:tcPr>
            <w:tcW w:w="1117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  <w:tc>
          <w:tcPr>
            <w:tcW w:w="1302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</w:tr>
      <w:tr w:rsidR="007F4C92" w:rsidRPr="0033517B" w:rsidTr="007F4C92">
        <w:tc>
          <w:tcPr>
            <w:tcW w:w="0" w:type="auto"/>
          </w:tcPr>
          <w:p w:rsidR="007F4C92" w:rsidRPr="00594EA4" w:rsidRDefault="007F4C92" w:rsidP="00E152E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20-21</w:t>
            </w:r>
          </w:p>
        </w:tc>
        <w:tc>
          <w:tcPr>
            <w:tcW w:w="4920" w:type="dxa"/>
          </w:tcPr>
          <w:p w:rsidR="007F4C92" w:rsidRPr="00EC0D11" w:rsidRDefault="007F4C92" w:rsidP="00E152E9">
            <w:pPr>
              <w:rPr>
                <w:rFonts w:ascii="Times New Roman" w:hAnsi="Times New Roman" w:cs="Times New Roman"/>
              </w:rPr>
            </w:pPr>
            <w:r w:rsidRPr="00EC0D11">
              <w:rPr>
                <w:rFonts w:ascii="Times New Roman" w:hAnsi="Times New Roman" w:cs="Times New Roman"/>
              </w:rPr>
              <w:t>Народная песня.</w:t>
            </w:r>
          </w:p>
        </w:tc>
        <w:tc>
          <w:tcPr>
            <w:tcW w:w="844" w:type="dxa"/>
          </w:tcPr>
          <w:p w:rsidR="007F4C92" w:rsidRPr="0033517B" w:rsidRDefault="00A81027" w:rsidP="000519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tt-RU"/>
              </w:rPr>
              <w:t>2</w:t>
            </w:r>
            <w:r w:rsidR="007F4C92" w:rsidRPr="0033517B">
              <w:rPr>
                <w:rFonts w:ascii="Times New Roman" w:hAnsi="Times New Roman"/>
              </w:rPr>
              <w:t>ч</w:t>
            </w:r>
          </w:p>
        </w:tc>
        <w:tc>
          <w:tcPr>
            <w:tcW w:w="1117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  <w:tc>
          <w:tcPr>
            <w:tcW w:w="1302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</w:tr>
      <w:tr w:rsidR="007F4C92" w:rsidRPr="0033517B" w:rsidTr="007F4C92">
        <w:tc>
          <w:tcPr>
            <w:tcW w:w="0" w:type="auto"/>
          </w:tcPr>
          <w:p w:rsidR="007F4C92" w:rsidRPr="00A81027" w:rsidRDefault="007F4C92" w:rsidP="00E152E9">
            <w:pPr>
              <w:rPr>
                <w:rFonts w:ascii="Times New Roman" w:hAnsi="Times New Roman"/>
                <w:lang w:val="tt-RU"/>
              </w:rPr>
            </w:pPr>
            <w:r>
              <w:rPr>
                <w:rFonts w:ascii="Times New Roman" w:hAnsi="Times New Roman"/>
              </w:rPr>
              <w:t>22</w:t>
            </w:r>
            <w:r w:rsidR="00A81027">
              <w:rPr>
                <w:rFonts w:ascii="Times New Roman" w:hAnsi="Times New Roman"/>
                <w:lang w:val="tt-RU"/>
              </w:rPr>
              <w:t>-26</w:t>
            </w:r>
          </w:p>
        </w:tc>
        <w:tc>
          <w:tcPr>
            <w:tcW w:w="4920" w:type="dxa"/>
          </w:tcPr>
          <w:p w:rsidR="007F4C92" w:rsidRPr="00EC0D11" w:rsidRDefault="007F4C92">
            <w:pPr>
              <w:rPr>
                <w:rFonts w:ascii="Times New Roman" w:hAnsi="Times New Roman" w:cs="Times New Roman"/>
              </w:rPr>
            </w:pPr>
            <w:r w:rsidRPr="00EC0D11">
              <w:rPr>
                <w:rFonts w:ascii="Times New Roman" w:hAnsi="Times New Roman" w:cs="Times New Roman"/>
              </w:rPr>
              <w:t xml:space="preserve">Репетиции </w:t>
            </w:r>
          </w:p>
        </w:tc>
        <w:tc>
          <w:tcPr>
            <w:tcW w:w="844" w:type="dxa"/>
          </w:tcPr>
          <w:p w:rsidR="007F4C92" w:rsidRPr="0033517B" w:rsidRDefault="00A81027" w:rsidP="000519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tt-RU"/>
              </w:rPr>
              <w:t>5</w:t>
            </w:r>
            <w:r w:rsidR="007F4C92" w:rsidRPr="0033517B">
              <w:rPr>
                <w:rFonts w:ascii="Times New Roman" w:hAnsi="Times New Roman"/>
              </w:rPr>
              <w:t>ч</w:t>
            </w:r>
          </w:p>
        </w:tc>
        <w:tc>
          <w:tcPr>
            <w:tcW w:w="1117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  <w:tc>
          <w:tcPr>
            <w:tcW w:w="1302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</w:tr>
      <w:tr w:rsidR="007F4C92" w:rsidRPr="0033517B" w:rsidTr="007F4C92">
        <w:tc>
          <w:tcPr>
            <w:tcW w:w="0" w:type="auto"/>
          </w:tcPr>
          <w:p w:rsidR="007F4C92" w:rsidRPr="00594EA4" w:rsidRDefault="007F4C92" w:rsidP="00E152E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27-28</w:t>
            </w:r>
          </w:p>
        </w:tc>
        <w:tc>
          <w:tcPr>
            <w:tcW w:w="4920" w:type="dxa"/>
          </w:tcPr>
          <w:p w:rsidR="007F4C92" w:rsidRPr="00EC0D11" w:rsidRDefault="007F4C92" w:rsidP="00EC0D1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0D11">
              <w:rPr>
                <w:rFonts w:ascii="Times New Roman" w:hAnsi="Times New Roman" w:cs="Times New Roman"/>
              </w:rPr>
              <w:t>Путь к успеху. Выступления, концерты</w:t>
            </w:r>
          </w:p>
        </w:tc>
        <w:tc>
          <w:tcPr>
            <w:tcW w:w="844" w:type="dxa"/>
          </w:tcPr>
          <w:p w:rsidR="007F4C92" w:rsidRPr="0033517B" w:rsidRDefault="007F4C92" w:rsidP="000519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33517B">
              <w:rPr>
                <w:rFonts w:ascii="Times New Roman" w:hAnsi="Times New Roman"/>
              </w:rPr>
              <w:t>ч</w:t>
            </w:r>
          </w:p>
        </w:tc>
        <w:tc>
          <w:tcPr>
            <w:tcW w:w="1117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  <w:tc>
          <w:tcPr>
            <w:tcW w:w="1302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</w:tr>
      <w:tr w:rsidR="007F4C92" w:rsidRPr="0033517B" w:rsidTr="007F4C92">
        <w:tc>
          <w:tcPr>
            <w:tcW w:w="0" w:type="auto"/>
          </w:tcPr>
          <w:p w:rsidR="007F4C92" w:rsidRPr="0033517B" w:rsidRDefault="007F4C92" w:rsidP="00E152E9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920" w:type="dxa"/>
          </w:tcPr>
          <w:p w:rsidR="007F4C92" w:rsidRPr="00EC0D11" w:rsidRDefault="007F4C92" w:rsidP="00E152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</w:tcPr>
          <w:p w:rsidR="007F4C92" w:rsidRPr="0033517B" w:rsidRDefault="0024695B" w:rsidP="000519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tt-RU"/>
              </w:rPr>
              <w:t>33</w:t>
            </w:r>
            <w:r w:rsidR="007F4C92" w:rsidRPr="0033517B">
              <w:rPr>
                <w:rFonts w:ascii="Times New Roman" w:hAnsi="Times New Roman"/>
              </w:rPr>
              <w:t>ч</w:t>
            </w:r>
          </w:p>
        </w:tc>
        <w:tc>
          <w:tcPr>
            <w:tcW w:w="1117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  <w:tc>
          <w:tcPr>
            <w:tcW w:w="1302" w:type="dxa"/>
          </w:tcPr>
          <w:p w:rsidR="007F4C92" w:rsidRPr="0033517B" w:rsidRDefault="007F4C92" w:rsidP="00E152E9">
            <w:pPr>
              <w:rPr>
                <w:rFonts w:ascii="Times New Roman" w:hAnsi="Times New Roman"/>
              </w:rPr>
            </w:pPr>
          </w:p>
        </w:tc>
      </w:tr>
    </w:tbl>
    <w:p w:rsidR="00E7120A" w:rsidRDefault="00E7120A" w:rsidP="00E7120A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7120A" w:rsidRDefault="00E7120A" w:rsidP="00E7120A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C0D11" w:rsidRDefault="00EC0D11" w:rsidP="00E152E9">
      <w:pPr>
        <w:jc w:val="center"/>
        <w:rPr>
          <w:rFonts w:ascii="Times New Roman" w:hAnsi="Times New Roman"/>
          <w:b/>
        </w:rPr>
      </w:pPr>
    </w:p>
    <w:p w:rsidR="00EC0D11" w:rsidRDefault="00EC0D11" w:rsidP="00E152E9">
      <w:pPr>
        <w:jc w:val="center"/>
        <w:rPr>
          <w:rFonts w:ascii="Times New Roman" w:hAnsi="Times New Roman"/>
          <w:b/>
        </w:rPr>
      </w:pPr>
    </w:p>
    <w:p w:rsidR="00E152E9" w:rsidRPr="0033517B" w:rsidRDefault="00E152E9" w:rsidP="00E152E9">
      <w:pPr>
        <w:jc w:val="center"/>
        <w:rPr>
          <w:rFonts w:ascii="Times New Roman" w:hAnsi="Times New Roman"/>
          <w:b/>
        </w:rPr>
      </w:pPr>
      <w:r w:rsidRPr="0033517B">
        <w:rPr>
          <w:rFonts w:ascii="Times New Roman" w:hAnsi="Times New Roman"/>
          <w:b/>
        </w:rPr>
        <w:t>Содержание программы</w:t>
      </w:r>
    </w:p>
    <w:p w:rsidR="00E152E9" w:rsidRPr="0033517B" w:rsidRDefault="00E152E9" w:rsidP="00E152E9">
      <w:pPr>
        <w:ind w:firstLine="709"/>
        <w:jc w:val="both"/>
        <w:rPr>
          <w:rFonts w:ascii="Times New Roman" w:hAnsi="Times New Roman"/>
          <w:b/>
        </w:rPr>
      </w:pPr>
      <w:r w:rsidRPr="0033517B">
        <w:rPr>
          <w:rFonts w:ascii="Times New Roman" w:hAnsi="Times New Roman"/>
          <w:b/>
        </w:rPr>
        <w:t xml:space="preserve">Тема </w:t>
      </w:r>
      <w:r w:rsidRPr="0033517B">
        <w:rPr>
          <w:rFonts w:ascii="Times New Roman" w:hAnsi="Times New Roman"/>
          <w:b/>
          <w:lang w:val="en-US"/>
        </w:rPr>
        <w:t>I</w:t>
      </w:r>
      <w:r w:rsidRPr="0033517B">
        <w:rPr>
          <w:rFonts w:ascii="Times New Roman" w:hAnsi="Times New Roman"/>
          <w:b/>
        </w:rPr>
        <w:t>. Пение как вид музыкальной деятельности.</w:t>
      </w:r>
    </w:p>
    <w:p w:rsidR="00E152E9" w:rsidRPr="0033517B" w:rsidRDefault="00E152E9" w:rsidP="00E152E9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>1.1. Понятие о сольном и ансамблевом пении.</w:t>
      </w:r>
      <w:r w:rsidRPr="0033517B">
        <w:rPr>
          <w:rFonts w:ascii="Times New Roman" w:hAnsi="Times New Roman"/>
        </w:rPr>
        <w:t xml:space="preserve"> Пение как вид музыкально-исполнительской деятельности. </w:t>
      </w:r>
      <w:proofErr w:type="gramStart"/>
      <w:r w:rsidRPr="0033517B">
        <w:rPr>
          <w:rFonts w:ascii="Times New Roman" w:hAnsi="Times New Roman"/>
        </w:rPr>
        <w:t xml:space="preserve">Общее понятие о солистах, вокальных ансамблях (дуэте, трио, квартете, квинтете, </w:t>
      </w:r>
      <w:proofErr w:type="spellStart"/>
      <w:r w:rsidRPr="0033517B">
        <w:rPr>
          <w:rFonts w:ascii="Times New Roman" w:hAnsi="Times New Roman"/>
        </w:rPr>
        <w:t>сикстете</w:t>
      </w:r>
      <w:proofErr w:type="spellEnd"/>
      <w:r w:rsidRPr="0033517B">
        <w:rPr>
          <w:rFonts w:ascii="Times New Roman" w:hAnsi="Times New Roman"/>
        </w:rPr>
        <w:t>, октете), хоровом пении.</w:t>
      </w:r>
      <w:proofErr w:type="gramEnd"/>
      <w:r w:rsidRPr="0033517B">
        <w:rPr>
          <w:rFonts w:ascii="Times New Roman" w:hAnsi="Times New Roman"/>
        </w:rPr>
        <w:t xml:space="preserve"> Организация занятий с певцами-солистами и вокальным ансамблем. Правила набора голосов в партии ансамбля. Понятие об ансамблевом пении. Разновидности ансамбля как музыкальной категории (</w:t>
      </w:r>
      <w:proofErr w:type="gramStart"/>
      <w:r w:rsidRPr="0033517B">
        <w:rPr>
          <w:rFonts w:ascii="Times New Roman" w:hAnsi="Times New Roman"/>
        </w:rPr>
        <w:t>общий</w:t>
      </w:r>
      <w:proofErr w:type="gramEnd"/>
      <w:r w:rsidRPr="0033517B">
        <w:rPr>
          <w:rFonts w:ascii="Times New Roman" w:hAnsi="Times New Roman"/>
        </w:rPr>
        <w:t>, частный, динамический, тембровый, дикционный). Ансамбль в одноголосном и многоголосном изложении.</w:t>
      </w:r>
    </w:p>
    <w:p w:rsidR="00E152E9" w:rsidRPr="0033517B" w:rsidRDefault="00E152E9" w:rsidP="00E152E9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>1.2. Диагностика. Прослушивание детских голосов</w:t>
      </w:r>
      <w:r w:rsidRPr="0033517B">
        <w:rPr>
          <w:rFonts w:ascii="Times New Roman" w:hAnsi="Times New Roman"/>
        </w:rPr>
        <w:t xml:space="preserve"> Предварительное ознакомление с голосовыми и музыкальными данными учеников</w:t>
      </w:r>
      <w:proofErr w:type="gramStart"/>
      <w:r w:rsidRPr="0033517B">
        <w:rPr>
          <w:rFonts w:ascii="Times New Roman" w:hAnsi="Times New Roman"/>
        </w:rPr>
        <w:t>.</w:t>
      </w:r>
      <w:r w:rsidRPr="0033517B">
        <w:rPr>
          <w:rFonts w:ascii="Times New Roman" w:hAnsi="Times New Roman"/>
          <w:b/>
        </w:rPr>
        <w:t xml:space="preserve">. </w:t>
      </w:r>
      <w:proofErr w:type="gramEnd"/>
      <w:r w:rsidRPr="0033517B">
        <w:rPr>
          <w:rFonts w:ascii="Times New Roman" w:hAnsi="Times New Roman"/>
        </w:rPr>
        <w:t>Объяснение целей и задач вокальной студии. Строение голосового аппарата, техника безопасности, включающая в себя профилактику перегрузки и заболевания голосовых связок.</w:t>
      </w:r>
    </w:p>
    <w:p w:rsidR="00E152E9" w:rsidRPr="0033517B" w:rsidRDefault="00E152E9" w:rsidP="00E152E9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1.3. Строение голосового аппарата. </w:t>
      </w:r>
      <w:r w:rsidRPr="0033517B">
        <w:rPr>
          <w:rFonts w:ascii="Times New Roman" w:hAnsi="Times New Roman"/>
        </w:rPr>
        <w:t>Основные компоненты системы голосообразования: дыхательный аппарат, гортань и голосовые связки, артикуляционный аппарат. Формирование звуков речи и пения – гласных и согласных. Функционирование гортани, работа диафрагмы. Работа артикуляционного аппарата. Верхние и нижние резонаторы. Регистровое строение голоса.</w:t>
      </w:r>
    </w:p>
    <w:p w:rsidR="00E152E9" w:rsidRPr="0033517B" w:rsidRDefault="00E152E9" w:rsidP="00E152E9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1.4. Правила охраны детского голоса. </w:t>
      </w:r>
      <w:r w:rsidRPr="0033517B">
        <w:rPr>
          <w:rFonts w:ascii="Times New Roman" w:hAnsi="Times New Roman"/>
        </w:rPr>
        <w:t xml:space="preserve">Характеристика детских голосов и возрастные особенности состояния голосового аппарата. Мутация голоса. </w:t>
      </w:r>
      <w:proofErr w:type="spellStart"/>
      <w:r w:rsidRPr="0033517B">
        <w:rPr>
          <w:rFonts w:ascii="Times New Roman" w:hAnsi="Times New Roman"/>
        </w:rPr>
        <w:t>Предмутационный</w:t>
      </w:r>
      <w:proofErr w:type="spellEnd"/>
      <w:r w:rsidRPr="0033517B">
        <w:rPr>
          <w:rFonts w:ascii="Times New Roman" w:hAnsi="Times New Roman"/>
        </w:rPr>
        <w:t xml:space="preserve">, </w:t>
      </w:r>
      <w:proofErr w:type="gramStart"/>
      <w:r w:rsidRPr="0033517B">
        <w:rPr>
          <w:rFonts w:ascii="Times New Roman" w:hAnsi="Times New Roman"/>
        </w:rPr>
        <w:t>мутационный</w:t>
      </w:r>
      <w:proofErr w:type="gramEnd"/>
      <w:r w:rsidRPr="0033517B">
        <w:rPr>
          <w:rFonts w:ascii="Times New Roman" w:hAnsi="Times New Roman"/>
        </w:rPr>
        <w:t xml:space="preserve"> и </w:t>
      </w:r>
      <w:proofErr w:type="spellStart"/>
      <w:r w:rsidRPr="0033517B">
        <w:rPr>
          <w:rFonts w:ascii="Times New Roman" w:hAnsi="Times New Roman"/>
        </w:rPr>
        <w:t>постмутационный</w:t>
      </w:r>
      <w:proofErr w:type="spellEnd"/>
      <w:r w:rsidRPr="0033517B">
        <w:rPr>
          <w:rFonts w:ascii="Times New Roman" w:hAnsi="Times New Roman"/>
        </w:rPr>
        <w:t xml:space="preserve"> периоды развития голоса у девочек и мальчиков. Нарушения правил охраны детского голоса: форсированное пение; несоблюдение возрастного диапазона и завышенный вокальный репертуар; неправильная техника пения (использование приёмов, недоступных по физиологическим возможностям детям определённого возраста), большая продолжительность занятий, ускоренные сроки разучивания новых произведений, пение в неподходящих помещениях.</w:t>
      </w:r>
    </w:p>
    <w:p w:rsidR="00E152E9" w:rsidRPr="0033517B" w:rsidRDefault="00E152E9" w:rsidP="00E152E9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>1.5. Вокально-певческая установка.</w:t>
      </w:r>
      <w:r w:rsidRPr="0033517B">
        <w:rPr>
          <w:rFonts w:ascii="Times New Roman" w:hAnsi="Times New Roman"/>
        </w:rPr>
        <w:t xml:space="preserve"> Понятие о певческой </w:t>
      </w:r>
      <w:proofErr w:type="spellStart"/>
      <w:r w:rsidRPr="0033517B">
        <w:rPr>
          <w:rFonts w:ascii="Times New Roman" w:hAnsi="Times New Roman"/>
        </w:rPr>
        <w:t>установке</w:t>
      </w:r>
      <w:proofErr w:type="gramStart"/>
      <w:r w:rsidRPr="0033517B">
        <w:rPr>
          <w:rFonts w:ascii="Times New Roman" w:hAnsi="Times New Roman"/>
        </w:rPr>
        <w:t>.П</w:t>
      </w:r>
      <w:proofErr w:type="gramEnd"/>
      <w:r w:rsidRPr="0033517B">
        <w:rPr>
          <w:rFonts w:ascii="Times New Roman" w:hAnsi="Times New Roman"/>
        </w:rPr>
        <w:t>равильное</w:t>
      </w:r>
      <w:proofErr w:type="spellEnd"/>
      <w:r w:rsidRPr="0033517B">
        <w:rPr>
          <w:rFonts w:ascii="Times New Roman" w:hAnsi="Times New Roman"/>
        </w:rPr>
        <w:t xml:space="preserve"> положение корпуса, шеи и головы. Пение в положении «стоя» и «сидя». Мимика лица при пении. Положение рук и ног в процессе пения. Система в выработке навыка певческой установки и постоянного </w:t>
      </w:r>
      <w:proofErr w:type="gramStart"/>
      <w:r w:rsidRPr="0033517B">
        <w:rPr>
          <w:rFonts w:ascii="Times New Roman" w:hAnsi="Times New Roman"/>
        </w:rPr>
        <w:t>контроля за</w:t>
      </w:r>
      <w:proofErr w:type="gramEnd"/>
      <w:r w:rsidRPr="0033517B">
        <w:rPr>
          <w:rFonts w:ascii="Times New Roman" w:hAnsi="Times New Roman"/>
        </w:rPr>
        <w:t xml:space="preserve"> ней.</w:t>
      </w:r>
    </w:p>
    <w:p w:rsidR="00E152E9" w:rsidRPr="0033517B" w:rsidRDefault="00E152E9" w:rsidP="00E152E9">
      <w:pPr>
        <w:ind w:firstLine="720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1.6. Упражнения на дыхание по методике А.Н. </w:t>
      </w:r>
      <w:proofErr w:type="spellStart"/>
      <w:r w:rsidRPr="0033517B">
        <w:rPr>
          <w:rFonts w:ascii="Times New Roman" w:hAnsi="Times New Roman"/>
          <w:b/>
        </w:rPr>
        <w:t>Стрельниковой</w:t>
      </w:r>
      <w:proofErr w:type="spellEnd"/>
      <w:r w:rsidRPr="0033517B">
        <w:rPr>
          <w:rFonts w:ascii="Times New Roman" w:hAnsi="Times New Roman"/>
          <w:b/>
        </w:rPr>
        <w:t>.</w:t>
      </w:r>
    </w:p>
    <w:p w:rsidR="00E152E9" w:rsidRPr="0033517B" w:rsidRDefault="00E152E9" w:rsidP="00E152E9">
      <w:pPr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</w:rPr>
        <w:t>Тренировка легочной ткани, диафрагмы («дыхательный мускул»), мышц гортани и носоглотки. Упражнения: «Ладошки», «Погончики», «Маленький маятник», «Кошечка», «Насос», «Обними плечи», «Большой маятник».</w:t>
      </w:r>
    </w:p>
    <w:p w:rsidR="00E152E9" w:rsidRPr="0033517B" w:rsidRDefault="00E152E9" w:rsidP="00E152E9">
      <w:pPr>
        <w:ind w:firstLine="709"/>
        <w:jc w:val="both"/>
        <w:rPr>
          <w:rFonts w:ascii="Times New Roman" w:hAnsi="Times New Roman"/>
          <w:b/>
        </w:rPr>
      </w:pPr>
      <w:r w:rsidRPr="0033517B">
        <w:rPr>
          <w:rFonts w:ascii="Times New Roman" w:hAnsi="Times New Roman"/>
          <w:b/>
        </w:rPr>
        <w:t xml:space="preserve">Тема </w:t>
      </w:r>
      <w:r w:rsidRPr="0033517B">
        <w:rPr>
          <w:rFonts w:ascii="Times New Roman" w:hAnsi="Times New Roman"/>
          <w:b/>
          <w:lang w:val="en-US"/>
        </w:rPr>
        <w:t>II</w:t>
      </w:r>
      <w:r w:rsidRPr="0033517B">
        <w:rPr>
          <w:rFonts w:ascii="Times New Roman" w:hAnsi="Times New Roman"/>
          <w:b/>
        </w:rPr>
        <w:t xml:space="preserve">. Формирование детского голоса. </w:t>
      </w:r>
    </w:p>
    <w:p w:rsidR="00E152E9" w:rsidRPr="0033517B" w:rsidRDefault="00E152E9" w:rsidP="00E152E9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>2.1. Звукообразование.</w:t>
      </w:r>
      <w:r w:rsidRPr="0033517B">
        <w:rPr>
          <w:rFonts w:ascii="Times New Roman" w:hAnsi="Times New Roman"/>
        </w:rPr>
        <w:t xml:space="preserve"> Образование голоса в гортани; атака звука (твёрдая, мягкая, придыхательная); движение звучащей струи воздуха; образование тембра. Интонирование. Типы </w:t>
      </w:r>
      <w:proofErr w:type="spellStart"/>
      <w:r w:rsidRPr="0033517B">
        <w:rPr>
          <w:rFonts w:ascii="Times New Roman" w:hAnsi="Times New Roman"/>
        </w:rPr>
        <w:t>звуковедения</w:t>
      </w:r>
      <w:proofErr w:type="spellEnd"/>
      <w:r w:rsidRPr="0033517B">
        <w:rPr>
          <w:rFonts w:ascii="Times New Roman" w:hAnsi="Times New Roman"/>
        </w:rPr>
        <w:t>: 1е</w:t>
      </w:r>
      <w:r w:rsidRPr="0033517B">
        <w:rPr>
          <w:rFonts w:ascii="Times New Roman" w:hAnsi="Times New Roman"/>
          <w:lang w:val="en-US"/>
        </w:rPr>
        <w:t>g</w:t>
      </w:r>
      <w:r w:rsidRPr="0033517B">
        <w:rPr>
          <w:rFonts w:ascii="Times New Roman" w:hAnsi="Times New Roman"/>
        </w:rPr>
        <w:t>а</w:t>
      </w:r>
      <w:r w:rsidRPr="0033517B">
        <w:rPr>
          <w:rFonts w:ascii="Times New Roman" w:hAnsi="Times New Roman"/>
          <w:lang w:val="en-US"/>
        </w:rPr>
        <w:t>t</w:t>
      </w:r>
      <w:r w:rsidRPr="0033517B">
        <w:rPr>
          <w:rFonts w:ascii="Times New Roman" w:hAnsi="Times New Roman"/>
        </w:rPr>
        <w:t xml:space="preserve">о и </w:t>
      </w:r>
      <w:r w:rsidRPr="0033517B">
        <w:rPr>
          <w:rFonts w:ascii="Times New Roman" w:hAnsi="Times New Roman"/>
          <w:lang w:val="en-US"/>
        </w:rPr>
        <w:t>non</w:t>
      </w:r>
      <w:r w:rsidRPr="0033517B">
        <w:rPr>
          <w:rFonts w:ascii="Times New Roman" w:hAnsi="Times New Roman"/>
        </w:rPr>
        <w:t xml:space="preserve"> 1е</w:t>
      </w:r>
      <w:r w:rsidRPr="0033517B">
        <w:rPr>
          <w:rFonts w:ascii="Times New Roman" w:hAnsi="Times New Roman"/>
          <w:lang w:val="en-US"/>
        </w:rPr>
        <w:t>g</w:t>
      </w:r>
      <w:r w:rsidRPr="0033517B">
        <w:rPr>
          <w:rFonts w:ascii="Times New Roman" w:hAnsi="Times New Roman"/>
        </w:rPr>
        <w:t>а</w:t>
      </w:r>
      <w:r w:rsidRPr="0033517B">
        <w:rPr>
          <w:rFonts w:ascii="Times New Roman" w:hAnsi="Times New Roman"/>
          <w:lang w:val="en-US"/>
        </w:rPr>
        <w:t>t</w:t>
      </w:r>
      <w:r w:rsidRPr="0033517B">
        <w:rPr>
          <w:rFonts w:ascii="Times New Roman" w:hAnsi="Times New Roman"/>
        </w:rPr>
        <w:t xml:space="preserve">о. Понятие </w:t>
      </w:r>
      <w:proofErr w:type="spellStart"/>
      <w:r w:rsidRPr="0033517B">
        <w:rPr>
          <w:rFonts w:ascii="Times New Roman" w:hAnsi="Times New Roman"/>
        </w:rPr>
        <w:t>кантиленного</w:t>
      </w:r>
      <w:proofErr w:type="spellEnd"/>
      <w:r w:rsidRPr="0033517B">
        <w:rPr>
          <w:rFonts w:ascii="Times New Roman" w:hAnsi="Times New Roman"/>
        </w:rPr>
        <w:t xml:space="preserve"> пения. Пение </w:t>
      </w:r>
      <w:r w:rsidRPr="0033517B">
        <w:rPr>
          <w:rFonts w:ascii="Times New Roman" w:hAnsi="Times New Roman"/>
          <w:lang w:val="en-US"/>
        </w:rPr>
        <w:t>staccato</w:t>
      </w:r>
      <w:r w:rsidRPr="0033517B">
        <w:rPr>
          <w:rFonts w:ascii="Times New Roman" w:hAnsi="Times New Roman"/>
        </w:rPr>
        <w:t xml:space="preserve">. Слуховой </w:t>
      </w:r>
      <w:proofErr w:type="gramStart"/>
      <w:r w:rsidRPr="0033517B">
        <w:rPr>
          <w:rFonts w:ascii="Times New Roman" w:hAnsi="Times New Roman"/>
        </w:rPr>
        <w:t>контроль за</w:t>
      </w:r>
      <w:proofErr w:type="gramEnd"/>
      <w:r w:rsidRPr="0033517B">
        <w:rPr>
          <w:rFonts w:ascii="Times New Roman" w:hAnsi="Times New Roman"/>
        </w:rPr>
        <w:t xml:space="preserve"> звукообразованием.</w:t>
      </w:r>
    </w:p>
    <w:p w:rsidR="00E152E9" w:rsidRPr="0033517B" w:rsidRDefault="00E152E9" w:rsidP="00E152E9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>2.2. Певческое дыхание.</w:t>
      </w:r>
      <w:r w:rsidRPr="0033517B">
        <w:rPr>
          <w:rFonts w:ascii="Times New Roman" w:hAnsi="Times New Roman"/>
        </w:rPr>
        <w:t xml:space="preserve"> Основные типы дыхания: ключичный, брюшной, грудной, смешанный (</w:t>
      </w:r>
      <w:proofErr w:type="spellStart"/>
      <w:r w:rsidRPr="0033517B">
        <w:rPr>
          <w:rFonts w:ascii="Times New Roman" w:hAnsi="Times New Roman"/>
        </w:rPr>
        <w:t>косто-абдоминальный</w:t>
      </w:r>
      <w:proofErr w:type="spellEnd"/>
      <w:r w:rsidRPr="0033517B">
        <w:rPr>
          <w:rFonts w:ascii="Times New Roman" w:hAnsi="Times New Roman"/>
        </w:rPr>
        <w:t xml:space="preserve">). Координация дыхания и звукообразования. Правила дыхания – вдоха, выдоха, удерживания дыхания. Вдыхательная установка, «зевок». Воспитание чувства «опоры звука» на дыхании. Пение упражнений: на </w:t>
      </w:r>
      <w:r w:rsidRPr="0033517B">
        <w:rPr>
          <w:rFonts w:ascii="Times New Roman" w:hAnsi="Times New Roman"/>
          <w:lang w:val="en-US"/>
        </w:rPr>
        <w:t>crescendo</w:t>
      </w:r>
      <w:r w:rsidRPr="0033517B">
        <w:rPr>
          <w:rFonts w:ascii="Times New Roman" w:hAnsi="Times New Roman"/>
        </w:rPr>
        <w:t xml:space="preserve"> и </w:t>
      </w:r>
      <w:r w:rsidRPr="0033517B">
        <w:rPr>
          <w:rFonts w:ascii="Times New Roman" w:hAnsi="Times New Roman"/>
          <w:lang w:val="en-US"/>
        </w:rPr>
        <w:t>diminuendo</w:t>
      </w:r>
      <w:r w:rsidRPr="0033517B">
        <w:rPr>
          <w:rFonts w:ascii="Times New Roman" w:hAnsi="Times New Roman"/>
        </w:rPr>
        <w:t xml:space="preserve"> с паузами; специальные упражнения, формирующие певческое дыхание.</w:t>
      </w:r>
    </w:p>
    <w:p w:rsidR="00E152E9" w:rsidRPr="0033517B" w:rsidRDefault="00E152E9" w:rsidP="00E152E9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>2.3. Дикция и артикуляция.</w:t>
      </w:r>
      <w:r w:rsidRPr="0033517B">
        <w:rPr>
          <w:rFonts w:ascii="Times New Roman" w:hAnsi="Times New Roman"/>
        </w:rPr>
        <w:t xml:space="preserve"> Понятие о дикции и артикуляции. Положение языка и челюстей при пении; раскрытие рта. Соотношение положения гортани и артикуляционных движений голосового аппарата. </w:t>
      </w:r>
      <w:r w:rsidRPr="0033517B">
        <w:rPr>
          <w:rFonts w:ascii="Times New Roman" w:hAnsi="Times New Roman"/>
        </w:rPr>
        <w:lastRenderedPageBreak/>
        <w:t xml:space="preserve">Развитие навыка </w:t>
      </w:r>
      <w:proofErr w:type="spellStart"/>
      <w:r w:rsidRPr="0033517B">
        <w:rPr>
          <w:rFonts w:ascii="Times New Roman" w:hAnsi="Times New Roman"/>
        </w:rPr>
        <w:t>резонирования</w:t>
      </w:r>
      <w:proofErr w:type="spellEnd"/>
      <w:r w:rsidRPr="0033517B">
        <w:rPr>
          <w:rFonts w:ascii="Times New Roman" w:hAnsi="Times New Roman"/>
        </w:rPr>
        <w:t xml:space="preserve"> звука. Формирование высокой певческой форманты. Соотношение дикционной чёткости с качеством звучания. Формирование гласных и согласных звуков. Правила орфоэпии.</w:t>
      </w:r>
    </w:p>
    <w:p w:rsidR="00E152E9" w:rsidRPr="0033517B" w:rsidRDefault="00E152E9" w:rsidP="00E152E9">
      <w:pPr>
        <w:ind w:firstLine="709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2.4. </w:t>
      </w:r>
      <w:r w:rsidRPr="0033517B">
        <w:rPr>
          <w:rFonts w:ascii="Times New Roman" w:hAnsi="Times New Roman"/>
          <w:b/>
          <w:bCs/>
        </w:rPr>
        <w:t>Речевые игры и упражнения</w:t>
      </w:r>
      <w:r w:rsidRPr="0033517B">
        <w:rPr>
          <w:rFonts w:ascii="Times New Roman" w:hAnsi="Times New Roman"/>
          <w:bCs/>
        </w:rPr>
        <w:t xml:space="preserve"> (по </w:t>
      </w:r>
      <w:r w:rsidRPr="0033517B">
        <w:rPr>
          <w:rFonts w:ascii="Times New Roman" w:hAnsi="Times New Roman"/>
        </w:rPr>
        <w:t xml:space="preserve">принципу педагогической концепции Карла </w:t>
      </w:r>
      <w:proofErr w:type="spellStart"/>
      <w:r w:rsidRPr="0033517B">
        <w:rPr>
          <w:rFonts w:ascii="Times New Roman" w:hAnsi="Times New Roman"/>
        </w:rPr>
        <w:t>Орфа</w:t>
      </w:r>
      <w:proofErr w:type="spellEnd"/>
      <w:r w:rsidRPr="0033517B">
        <w:rPr>
          <w:rFonts w:ascii="Times New Roman" w:hAnsi="Times New Roman"/>
        </w:rPr>
        <w:t>). Развитие чувства ритма, дикции, артикуляцию, динамических оттенков. Знакомство с музыкальными формами. Учить детей при исполнении упражнения сопровождать его выразительностью, мимикой, жестами. Раскрытие в детях творческого воображения фантазии, доставление радости и удовольствия.</w:t>
      </w:r>
    </w:p>
    <w:p w:rsidR="00E152E9" w:rsidRPr="0033517B" w:rsidRDefault="00E152E9" w:rsidP="00E152E9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>2.5. Комплекс вокальных упражнений для развития певческого голоса.</w:t>
      </w:r>
      <w:r w:rsidRPr="0033517B">
        <w:rPr>
          <w:rFonts w:ascii="Times New Roman" w:hAnsi="Times New Roman"/>
        </w:rPr>
        <w:t xml:space="preserve"> Концентрический метод обучения пению. Его основные положения. Упражнения на укрепление </w:t>
      </w:r>
      <w:proofErr w:type="spellStart"/>
      <w:r w:rsidRPr="0033517B">
        <w:rPr>
          <w:rFonts w:ascii="Times New Roman" w:hAnsi="Times New Roman"/>
        </w:rPr>
        <w:t>примарной</w:t>
      </w:r>
      <w:proofErr w:type="spellEnd"/>
      <w:r w:rsidRPr="0033517B">
        <w:rPr>
          <w:rFonts w:ascii="Times New Roman" w:hAnsi="Times New Roman"/>
        </w:rPr>
        <w:t xml:space="preserve"> зоны звучания детского голоса; выравнивание звуков в сторону их «округления»; пение в нюансе </w:t>
      </w:r>
      <w:r w:rsidRPr="0033517B">
        <w:rPr>
          <w:rFonts w:ascii="Times New Roman" w:hAnsi="Times New Roman"/>
          <w:lang w:val="en-US"/>
        </w:rPr>
        <w:t>mf</w:t>
      </w:r>
      <w:r w:rsidRPr="0033517B">
        <w:rPr>
          <w:rFonts w:ascii="Times New Roman" w:hAnsi="Times New Roman"/>
        </w:rPr>
        <w:t xml:space="preserve"> для </w:t>
      </w:r>
      <w:proofErr w:type="spellStart"/>
      <w:r w:rsidRPr="0033517B">
        <w:rPr>
          <w:rFonts w:ascii="Times New Roman" w:hAnsi="Times New Roman"/>
        </w:rPr>
        <w:t>избежания</w:t>
      </w:r>
      <w:proofErr w:type="spellEnd"/>
      <w:r w:rsidRPr="0033517B">
        <w:rPr>
          <w:rFonts w:ascii="Times New Roman" w:hAnsi="Times New Roman"/>
        </w:rPr>
        <w:t xml:space="preserve"> форсирования звука.</w:t>
      </w:r>
    </w:p>
    <w:p w:rsidR="00E152E9" w:rsidRPr="0033517B" w:rsidRDefault="00E152E9" w:rsidP="00E152E9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</w:rPr>
        <w:t xml:space="preserve">Фонетический метод обучения пению. Основные положения. Упражнения на сочетание различных слогов-фонем. Усиление </w:t>
      </w:r>
      <w:proofErr w:type="spellStart"/>
      <w:r w:rsidRPr="0033517B">
        <w:rPr>
          <w:rFonts w:ascii="Times New Roman" w:hAnsi="Times New Roman"/>
        </w:rPr>
        <w:t>резонирования</w:t>
      </w:r>
      <w:proofErr w:type="spellEnd"/>
      <w:r w:rsidRPr="0033517B">
        <w:rPr>
          <w:rFonts w:ascii="Times New Roman" w:hAnsi="Times New Roman"/>
        </w:rPr>
        <w:t xml:space="preserve"> звука. Метод аналитического показа с ответным подражанием услышанному образцу. Унисонные упражнения. Пение упражнений с сопровождением и без сопровождения музыкального инструмента. </w:t>
      </w:r>
    </w:p>
    <w:p w:rsidR="00E152E9" w:rsidRPr="0033517B" w:rsidRDefault="00EC0D11" w:rsidP="00E152E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Упражнения первого уровня;</w:t>
      </w:r>
      <w:r w:rsidR="00E152E9" w:rsidRPr="0033517B">
        <w:rPr>
          <w:rFonts w:ascii="Times New Roman" w:hAnsi="Times New Roman"/>
        </w:rPr>
        <w:t xml:space="preserve"> формирование певческих навыков: мягкой атаки звука; </w:t>
      </w:r>
      <w:proofErr w:type="spellStart"/>
      <w:r w:rsidR="00E152E9" w:rsidRPr="0033517B">
        <w:rPr>
          <w:rFonts w:ascii="Times New Roman" w:hAnsi="Times New Roman"/>
        </w:rPr>
        <w:t>звуковедение</w:t>
      </w:r>
      <w:proofErr w:type="spellEnd"/>
      <w:r w:rsidR="00E152E9" w:rsidRPr="0033517B">
        <w:rPr>
          <w:rFonts w:ascii="Times New Roman" w:hAnsi="Times New Roman"/>
        </w:rPr>
        <w:t xml:space="preserve"> 1е</w:t>
      </w:r>
      <w:r w:rsidR="00E152E9" w:rsidRPr="0033517B">
        <w:rPr>
          <w:rFonts w:ascii="Times New Roman" w:hAnsi="Times New Roman"/>
          <w:lang w:val="en-US"/>
        </w:rPr>
        <w:t>g</w:t>
      </w:r>
      <w:r w:rsidR="00E152E9" w:rsidRPr="0033517B">
        <w:rPr>
          <w:rFonts w:ascii="Times New Roman" w:hAnsi="Times New Roman"/>
        </w:rPr>
        <w:t>а</w:t>
      </w:r>
      <w:r w:rsidR="00E152E9" w:rsidRPr="0033517B">
        <w:rPr>
          <w:rFonts w:ascii="Times New Roman" w:hAnsi="Times New Roman"/>
          <w:lang w:val="en-US"/>
        </w:rPr>
        <w:t>t</w:t>
      </w:r>
      <w:r w:rsidR="00E152E9" w:rsidRPr="0033517B">
        <w:rPr>
          <w:rFonts w:ascii="Times New Roman" w:hAnsi="Times New Roman"/>
        </w:rPr>
        <w:t>о при постепенном выравнивании гласных звуков; свободного движения артикуляционного аппарата; естественного вдоха и постепенного удлинения дыхания.</w:t>
      </w:r>
    </w:p>
    <w:p w:rsidR="00E152E9" w:rsidRPr="0033517B" w:rsidRDefault="00E152E9" w:rsidP="00E152E9">
      <w:pPr>
        <w:ind w:firstLine="709"/>
        <w:jc w:val="both"/>
        <w:rPr>
          <w:rFonts w:ascii="Times New Roman" w:hAnsi="Times New Roman"/>
          <w:b/>
        </w:rPr>
      </w:pPr>
      <w:r w:rsidRPr="0033517B">
        <w:rPr>
          <w:rFonts w:ascii="Times New Roman" w:hAnsi="Times New Roman"/>
          <w:b/>
        </w:rPr>
        <w:t xml:space="preserve">Тема </w:t>
      </w:r>
      <w:r w:rsidRPr="0033517B">
        <w:rPr>
          <w:rFonts w:ascii="Times New Roman" w:hAnsi="Times New Roman"/>
          <w:b/>
          <w:lang w:val="en-US"/>
        </w:rPr>
        <w:t>III</w:t>
      </w:r>
      <w:r w:rsidRPr="0033517B">
        <w:rPr>
          <w:rFonts w:ascii="Times New Roman" w:hAnsi="Times New Roman"/>
          <w:b/>
        </w:rPr>
        <w:t>. Слушание музыкальных произведений, разучивание и исполнение песен.</w:t>
      </w:r>
    </w:p>
    <w:p w:rsidR="00E152E9" w:rsidRPr="0033517B" w:rsidRDefault="00E152E9" w:rsidP="00E152E9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3.1. Работа с народной песней. </w:t>
      </w:r>
      <w:r w:rsidRPr="0033517B">
        <w:rPr>
          <w:rFonts w:ascii="Times New Roman" w:hAnsi="Times New Roman"/>
        </w:rPr>
        <w:t xml:space="preserve">Освоение жанра народной песни, её особенностей: слоговой </w:t>
      </w:r>
      <w:proofErr w:type="spellStart"/>
      <w:r w:rsidRPr="0033517B">
        <w:rPr>
          <w:rFonts w:ascii="Times New Roman" w:hAnsi="Times New Roman"/>
        </w:rPr>
        <w:t>распевности</w:t>
      </w:r>
      <w:proofErr w:type="spellEnd"/>
      <w:r w:rsidRPr="0033517B">
        <w:rPr>
          <w:rFonts w:ascii="Times New Roman" w:hAnsi="Times New Roman"/>
        </w:rPr>
        <w:t>, своеобразия ладовой окрашенности, ритма и исполнительского стиля в зависимости от жанра песни. Освоение своеобразия народного поэтического языка. Освоение средств исполнительской выразительности в соответствии с жанрами изучаемых песен. Пение оригинальных народных песен без сопровождения. Пение обработок народных песен с сопровождением музыкального инструмента. Исполнение народной песни сольно и вокальным ансамблем.</w:t>
      </w:r>
    </w:p>
    <w:p w:rsidR="00E152E9" w:rsidRPr="0033517B" w:rsidRDefault="00E152E9" w:rsidP="00E152E9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>3.2. Работа с произведениями русских композиторов-классиков</w:t>
      </w:r>
      <w:r w:rsidRPr="0033517B">
        <w:rPr>
          <w:rFonts w:ascii="Times New Roman" w:hAnsi="Times New Roman"/>
        </w:rPr>
        <w:t xml:space="preserve">. Освоение классического вокального репертуара для детей. Освоение средств исполнительской выразительности: динамики, темпа, фразировки, различных типов </w:t>
      </w:r>
      <w:proofErr w:type="spellStart"/>
      <w:r w:rsidRPr="0033517B">
        <w:rPr>
          <w:rFonts w:ascii="Times New Roman" w:hAnsi="Times New Roman"/>
        </w:rPr>
        <w:t>звуковедения</w:t>
      </w:r>
      <w:proofErr w:type="spellEnd"/>
      <w:r w:rsidRPr="0033517B">
        <w:rPr>
          <w:rFonts w:ascii="Times New Roman" w:hAnsi="Times New Roman"/>
        </w:rPr>
        <w:t xml:space="preserve"> и т.д.</w:t>
      </w:r>
    </w:p>
    <w:p w:rsidR="00E152E9" w:rsidRPr="0033517B" w:rsidRDefault="00E152E9" w:rsidP="00E152E9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>3.3. Работа с произведениями современных отечественных композиторов.</w:t>
      </w:r>
      <w:r w:rsidRPr="0033517B">
        <w:rPr>
          <w:rFonts w:ascii="Times New Roman" w:hAnsi="Times New Roman"/>
        </w:rPr>
        <w:t xml:space="preserve"> Работа над сложностями интонирования, строя и ансамбля в произведениях современных композиторов. Пение соло и в ансамбле. Работа над выразительностью поэтического текста и певческими навыками. Исполнение произведений с сопровождением музыкальных инструментов. Пение в сочетании с пластическими движениями и элементами актерской игры. Овладение элементами стилизации, содержащейся в некоторых произведениях современных композиторов.</w:t>
      </w:r>
    </w:p>
    <w:p w:rsidR="00E152E9" w:rsidRPr="0033517B" w:rsidRDefault="00E152E9" w:rsidP="00E152E9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3.4. Работа с </w:t>
      </w:r>
      <w:proofErr w:type="spellStart"/>
      <w:r w:rsidRPr="0033517B">
        <w:rPr>
          <w:rFonts w:ascii="Times New Roman" w:hAnsi="Times New Roman"/>
          <w:b/>
        </w:rPr>
        <w:t>солистами</w:t>
      </w:r>
      <w:proofErr w:type="gramStart"/>
      <w:r w:rsidRPr="0033517B">
        <w:rPr>
          <w:rFonts w:ascii="Times New Roman" w:hAnsi="Times New Roman"/>
          <w:b/>
        </w:rPr>
        <w:t>.</w:t>
      </w:r>
      <w:r w:rsidRPr="0033517B">
        <w:rPr>
          <w:rFonts w:ascii="Times New Roman" w:hAnsi="Times New Roman"/>
        </w:rPr>
        <w:t>У</w:t>
      </w:r>
      <w:proofErr w:type="gramEnd"/>
      <w:r w:rsidRPr="0033517B">
        <w:rPr>
          <w:rFonts w:ascii="Times New Roman" w:hAnsi="Times New Roman"/>
        </w:rPr>
        <w:t>странение</w:t>
      </w:r>
      <w:proofErr w:type="spellEnd"/>
      <w:r w:rsidRPr="0033517B">
        <w:rPr>
          <w:rFonts w:ascii="Times New Roman" w:hAnsi="Times New Roman"/>
        </w:rPr>
        <w:t xml:space="preserve"> неравномерности развития голосового аппарата и голосовой функции, развитие интонационного эмоционального и </w:t>
      </w:r>
      <w:proofErr w:type="spellStart"/>
      <w:r w:rsidRPr="0033517B">
        <w:rPr>
          <w:rFonts w:ascii="Times New Roman" w:hAnsi="Times New Roman"/>
        </w:rPr>
        <w:t>звуковысотного</w:t>
      </w:r>
      <w:proofErr w:type="spellEnd"/>
      <w:r w:rsidRPr="0033517B">
        <w:rPr>
          <w:rFonts w:ascii="Times New Roman" w:hAnsi="Times New Roman"/>
        </w:rPr>
        <w:t xml:space="preserve"> слуха, способности эмоционального и </w:t>
      </w:r>
      <w:proofErr w:type="spellStart"/>
      <w:r w:rsidRPr="0033517B">
        <w:rPr>
          <w:rFonts w:ascii="Times New Roman" w:hAnsi="Times New Roman"/>
        </w:rPr>
        <w:t>звуковысотного</w:t>
      </w:r>
      <w:proofErr w:type="spellEnd"/>
      <w:r w:rsidRPr="0033517B">
        <w:rPr>
          <w:rFonts w:ascii="Times New Roman" w:hAnsi="Times New Roman"/>
        </w:rPr>
        <w:t xml:space="preserve"> интонирования, освоение элементов музыки.</w:t>
      </w:r>
    </w:p>
    <w:p w:rsidR="00E152E9" w:rsidRPr="0033517B" w:rsidRDefault="00E152E9" w:rsidP="00E152E9">
      <w:pPr>
        <w:ind w:firstLine="708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Тема </w:t>
      </w:r>
      <w:r w:rsidRPr="0033517B">
        <w:rPr>
          <w:rFonts w:ascii="Times New Roman" w:hAnsi="Times New Roman"/>
          <w:b/>
          <w:lang w:val="en-US"/>
        </w:rPr>
        <w:t>IV</w:t>
      </w:r>
      <w:r w:rsidRPr="0033517B">
        <w:rPr>
          <w:rFonts w:ascii="Times New Roman" w:hAnsi="Times New Roman"/>
          <w:b/>
        </w:rPr>
        <w:t>. Игровая деятельность, театрализация песни</w:t>
      </w:r>
      <w:r w:rsidRPr="0033517B">
        <w:rPr>
          <w:rFonts w:ascii="Times New Roman" w:hAnsi="Times New Roman"/>
        </w:rPr>
        <w:t xml:space="preserve">. </w:t>
      </w:r>
    </w:p>
    <w:p w:rsidR="00E152E9" w:rsidRPr="0033517B" w:rsidRDefault="00E152E9" w:rsidP="00E152E9">
      <w:pPr>
        <w:ind w:firstLine="708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</w:rPr>
        <w:t>Разучивание движений, создание игровых и театрализованных моментов для создания образа песни</w:t>
      </w:r>
    </w:p>
    <w:p w:rsidR="00E152E9" w:rsidRPr="0033517B" w:rsidRDefault="00E152E9" w:rsidP="00E152E9">
      <w:pPr>
        <w:ind w:firstLine="709"/>
        <w:jc w:val="both"/>
        <w:rPr>
          <w:rFonts w:ascii="Times New Roman" w:hAnsi="Times New Roman"/>
          <w:b/>
        </w:rPr>
      </w:pPr>
      <w:r w:rsidRPr="0033517B">
        <w:rPr>
          <w:rFonts w:ascii="Times New Roman" w:hAnsi="Times New Roman"/>
          <w:b/>
        </w:rPr>
        <w:t xml:space="preserve">Тема </w:t>
      </w:r>
      <w:r w:rsidRPr="0033517B">
        <w:rPr>
          <w:rFonts w:ascii="Times New Roman" w:hAnsi="Times New Roman"/>
          <w:b/>
          <w:lang w:val="en-US"/>
        </w:rPr>
        <w:t>V</w:t>
      </w:r>
      <w:r w:rsidRPr="0033517B">
        <w:rPr>
          <w:rFonts w:ascii="Times New Roman" w:hAnsi="Times New Roman"/>
          <w:b/>
        </w:rPr>
        <w:t>. Расширение музыкального кругозора и формирование музыкальной культуры.</w:t>
      </w:r>
    </w:p>
    <w:p w:rsidR="00E152E9" w:rsidRPr="0033517B" w:rsidRDefault="00E152E9" w:rsidP="00E152E9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5.1. Прослушивание аудио- и видеозаписей. </w:t>
      </w:r>
      <w:r w:rsidRPr="0033517B">
        <w:rPr>
          <w:rFonts w:ascii="Times New Roman" w:hAnsi="Times New Roman"/>
        </w:rPr>
        <w:t xml:space="preserve">Формирование вокального слуха учащихся, их способности слышать достоинства и недостатки звучания голоса; анализировать качество пения, как </w:t>
      </w:r>
      <w:r w:rsidRPr="0033517B">
        <w:rPr>
          <w:rFonts w:ascii="Times New Roman" w:hAnsi="Times New Roman"/>
        </w:rPr>
        <w:lastRenderedPageBreak/>
        <w:t xml:space="preserve">профессиональных исполнителей, так и своей группы (а также </w:t>
      </w:r>
      <w:r w:rsidRPr="0033517B">
        <w:rPr>
          <w:rFonts w:ascii="Times New Roman" w:hAnsi="Times New Roman"/>
        </w:rPr>
        <w:t> индивидуальное собственное исполнение). Обсуждение, анализ и умозаключение в ходе прослушивания аудио- и видеозаписей.</w:t>
      </w:r>
    </w:p>
    <w:p w:rsidR="00E152E9" w:rsidRPr="0033517B" w:rsidRDefault="00E152E9" w:rsidP="00E152E9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5.2. Посещение театров, концертов, музеев и выставочных залов. </w:t>
      </w:r>
      <w:r w:rsidRPr="0033517B">
        <w:rPr>
          <w:rFonts w:ascii="Times New Roman" w:hAnsi="Times New Roman"/>
        </w:rPr>
        <w:t xml:space="preserve">Обсуждение своих впечатлений, подготовка альбомов, стендов с фотографиями, афишами. Сбор материалов для архива студии. </w:t>
      </w:r>
    </w:p>
    <w:p w:rsidR="00E152E9" w:rsidRPr="0033517B" w:rsidRDefault="00E152E9" w:rsidP="00E152E9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Тема </w:t>
      </w:r>
      <w:r w:rsidRPr="0033517B">
        <w:rPr>
          <w:rFonts w:ascii="Times New Roman" w:hAnsi="Times New Roman"/>
          <w:b/>
          <w:lang w:val="en-US"/>
        </w:rPr>
        <w:t>VI</w:t>
      </w:r>
      <w:r w:rsidRPr="0033517B">
        <w:rPr>
          <w:rFonts w:ascii="Times New Roman" w:hAnsi="Times New Roman"/>
          <w:b/>
        </w:rPr>
        <w:t>. Концертная деятельность</w:t>
      </w:r>
      <w:r w:rsidRPr="0033517B">
        <w:rPr>
          <w:rFonts w:ascii="Times New Roman" w:hAnsi="Times New Roman"/>
        </w:rPr>
        <w:t>. Выступление солистов и группы (дуэт).</w:t>
      </w:r>
    </w:p>
    <w:p w:rsidR="00E152E9" w:rsidRPr="0033517B" w:rsidRDefault="00E152E9" w:rsidP="00E152E9">
      <w:pPr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</w:rPr>
        <w:t>В связи с целями и задачами, поставленными на данный учебный год, а также с характером творческих мероприятий и конкурсов, содержание тематического планирования может видоизменяться.</w:t>
      </w:r>
    </w:p>
    <w:p w:rsidR="00E7120A" w:rsidRPr="00B1689F" w:rsidRDefault="00E7120A" w:rsidP="00E712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120A" w:rsidRPr="00B1689F" w:rsidRDefault="00E7120A" w:rsidP="00E712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89F">
        <w:rPr>
          <w:rFonts w:ascii="Times New Roman" w:hAnsi="Times New Roman" w:cs="Times New Roman"/>
          <w:b/>
          <w:sz w:val="28"/>
          <w:szCs w:val="28"/>
        </w:rPr>
        <w:t>Примерный репертуар:</w:t>
      </w:r>
    </w:p>
    <w:p w:rsidR="00E7120A" w:rsidRPr="00B1689F" w:rsidRDefault="00E7120A" w:rsidP="00E7120A">
      <w:pPr>
        <w:jc w:val="center"/>
        <w:rPr>
          <w:rFonts w:ascii="Times New Roman" w:hAnsi="Times New Roman" w:cs="Times New Roman"/>
          <w:sz w:val="28"/>
          <w:szCs w:val="28"/>
        </w:rPr>
      </w:pPr>
      <w:r w:rsidRPr="00B1689F">
        <w:rPr>
          <w:rFonts w:ascii="Times New Roman" w:hAnsi="Times New Roman" w:cs="Times New Roman"/>
          <w:sz w:val="28"/>
          <w:szCs w:val="28"/>
        </w:rPr>
        <w:t>(Репертуар подобран в соответствии с возрастными особенностями детей)</w:t>
      </w:r>
    </w:p>
    <w:p w:rsidR="00E7120A" w:rsidRPr="00B1689F" w:rsidRDefault="00E7120A" w:rsidP="00E7120A">
      <w:pPr>
        <w:widowControl w:val="0"/>
        <w:numPr>
          <w:ilvl w:val="0"/>
          <w:numId w:val="11"/>
        </w:numPr>
        <w:tabs>
          <w:tab w:val="left" w:pos="783"/>
        </w:tabs>
        <w:suppressAutoHyphens/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B1689F">
        <w:rPr>
          <w:rFonts w:ascii="Times New Roman" w:hAnsi="Times New Roman" w:cs="Times New Roman"/>
          <w:sz w:val="28"/>
          <w:szCs w:val="28"/>
        </w:rPr>
        <w:t xml:space="preserve">«Дважды два – четыре» </w:t>
      </w:r>
      <w:proofErr w:type="spellStart"/>
      <w:r w:rsidRPr="00B1689F">
        <w:rPr>
          <w:rFonts w:ascii="Times New Roman" w:hAnsi="Times New Roman" w:cs="Times New Roman"/>
          <w:sz w:val="28"/>
          <w:szCs w:val="28"/>
        </w:rPr>
        <w:t>В.Шаинский</w:t>
      </w:r>
      <w:proofErr w:type="spellEnd"/>
      <w:r w:rsidRPr="00B1689F">
        <w:rPr>
          <w:rFonts w:ascii="Times New Roman" w:hAnsi="Times New Roman" w:cs="Times New Roman"/>
          <w:sz w:val="28"/>
          <w:szCs w:val="28"/>
        </w:rPr>
        <w:t xml:space="preserve">, М. </w:t>
      </w:r>
      <w:proofErr w:type="spellStart"/>
      <w:r w:rsidRPr="00B1689F">
        <w:rPr>
          <w:rFonts w:ascii="Times New Roman" w:hAnsi="Times New Roman" w:cs="Times New Roman"/>
          <w:sz w:val="28"/>
          <w:szCs w:val="28"/>
        </w:rPr>
        <w:t>Пляцковский</w:t>
      </w:r>
      <w:proofErr w:type="spellEnd"/>
    </w:p>
    <w:p w:rsidR="00E7120A" w:rsidRPr="00B1689F" w:rsidRDefault="00E7120A" w:rsidP="00E7120A">
      <w:pPr>
        <w:widowControl w:val="0"/>
        <w:numPr>
          <w:ilvl w:val="0"/>
          <w:numId w:val="11"/>
        </w:numPr>
        <w:tabs>
          <w:tab w:val="left" w:pos="783"/>
        </w:tabs>
        <w:suppressAutoHyphens/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B1689F">
        <w:rPr>
          <w:rFonts w:ascii="Times New Roman" w:hAnsi="Times New Roman" w:cs="Times New Roman"/>
          <w:sz w:val="28"/>
          <w:szCs w:val="28"/>
        </w:rPr>
        <w:t>«Здравствуй, детство» из к/</w:t>
      </w:r>
      <w:proofErr w:type="spellStart"/>
      <w:r w:rsidRPr="00B1689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B1689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1689F">
        <w:rPr>
          <w:rFonts w:ascii="Times New Roman" w:hAnsi="Times New Roman" w:cs="Times New Roman"/>
          <w:sz w:val="28"/>
          <w:szCs w:val="28"/>
        </w:rPr>
        <w:t>Чучело-мяучело</w:t>
      </w:r>
      <w:proofErr w:type="spellEnd"/>
      <w:r w:rsidRPr="00B1689F">
        <w:rPr>
          <w:rFonts w:ascii="Times New Roman" w:hAnsi="Times New Roman" w:cs="Times New Roman"/>
          <w:sz w:val="28"/>
          <w:szCs w:val="28"/>
        </w:rPr>
        <w:t>»</w:t>
      </w:r>
    </w:p>
    <w:p w:rsidR="00E7120A" w:rsidRPr="00B1689F" w:rsidRDefault="00E7120A" w:rsidP="00E7120A">
      <w:pPr>
        <w:widowControl w:val="0"/>
        <w:numPr>
          <w:ilvl w:val="0"/>
          <w:numId w:val="11"/>
        </w:numPr>
        <w:tabs>
          <w:tab w:val="left" w:pos="783"/>
        </w:tabs>
        <w:suppressAutoHyphens/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B1689F">
        <w:rPr>
          <w:rFonts w:ascii="Times New Roman" w:hAnsi="Times New Roman" w:cs="Times New Roman"/>
          <w:sz w:val="28"/>
          <w:szCs w:val="28"/>
        </w:rPr>
        <w:t xml:space="preserve"> «Зелёные ботинки» С.Гаврилов, Р.Алдонин</w:t>
      </w:r>
    </w:p>
    <w:p w:rsidR="00E7120A" w:rsidRPr="00B1689F" w:rsidRDefault="00E7120A" w:rsidP="00E7120A">
      <w:pPr>
        <w:widowControl w:val="0"/>
        <w:numPr>
          <w:ilvl w:val="0"/>
          <w:numId w:val="11"/>
        </w:numPr>
        <w:shd w:val="clear" w:color="auto" w:fill="FFFFFF"/>
        <w:tabs>
          <w:tab w:val="left" w:pos="357"/>
          <w:tab w:val="left" w:pos="783"/>
        </w:tabs>
        <w:suppressAutoHyphens/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B1689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proofErr w:type="gramStart"/>
      <w:r w:rsidRPr="00B1689F">
        <w:rPr>
          <w:rFonts w:ascii="Times New Roman" w:hAnsi="Times New Roman" w:cs="Times New Roman"/>
          <w:sz w:val="28"/>
          <w:szCs w:val="28"/>
        </w:rPr>
        <w:t>Зимушка-зама</w:t>
      </w:r>
      <w:proofErr w:type="spellEnd"/>
      <w:proofErr w:type="gramEnd"/>
      <w:r w:rsidRPr="00B1689F">
        <w:rPr>
          <w:rFonts w:ascii="Times New Roman" w:hAnsi="Times New Roman" w:cs="Times New Roman"/>
          <w:sz w:val="28"/>
          <w:szCs w:val="28"/>
        </w:rPr>
        <w:t>» сл. и муз. Алексей Воинов</w:t>
      </w:r>
    </w:p>
    <w:p w:rsidR="00E7120A" w:rsidRPr="00B1689F" w:rsidRDefault="00E7120A" w:rsidP="00E7120A">
      <w:pPr>
        <w:widowControl w:val="0"/>
        <w:numPr>
          <w:ilvl w:val="0"/>
          <w:numId w:val="11"/>
        </w:numPr>
        <w:shd w:val="clear" w:color="auto" w:fill="FFFFFF"/>
        <w:tabs>
          <w:tab w:val="left" w:pos="426"/>
          <w:tab w:val="left" w:pos="568"/>
        </w:tabs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B1689F">
        <w:rPr>
          <w:rFonts w:ascii="Times New Roman" w:hAnsi="Times New Roman" w:cs="Times New Roman"/>
          <w:sz w:val="28"/>
          <w:szCs w:val="28"/>
        </w:rPr>
        <w:t xml:space="preserve">«Мурлыка» сл. и </w:t>
      </w:r>
      <w:proofErr w:type="spellStart"/>
      <w:r w:rsidRPr="00B1689F"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 w:rsidRPr="00B1689F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Pr="00B1689F">
        <w:rPr>
          <w:rFonts w:ascii="Times New Roman" w:hAnsi="Times New Roman" w:cs="Times New Roman"/>
          <w:sz w:val="28"/>
          <w:szCs w:val="28"/>
        </w:rPr>
        <w:t>лья</w:t>
      </w:r>
      <w:proofErr w:type="spellEnd"/>
      <w:r w:rsidRPr="00B1689F">
        <w:rPr>
          <w:rFonts w:ascii="Times New Roman" w:hAnsi="Times New Roman" w:cs="Times New Roman"/>
          <w:sz w:val="28"/>
          <w:szCs w:val="28"/>
        </w:rPr>
        <w:t xml:space="preserve"> и Елена </w:t>
      </w:r>
      <w:proofErr w:type="spellStart"/>
      <w:r w:rsidRPr="00B1689F">
        <w:rPr>
          <w:rFonts w:ascii="Times New Roman" w:hAnsi="Times New Roman" w:cs="Times New Roman"/>
          <w:sz w:val="28"/>
          <w:szCs w:val="28"/>
        </w:rPr>
        <w:t>Челиковы</w:t>
      </w:r>
      <w:proofErr w:type="spellEnd"/>
    </w:p>
    <w:p w:rsidR="00E7120A" w:rsidRPr="00B1689F" w:rsidRDefault="00E7120A" w:rsidP="00E7120A">
      <w:pPr>
        <w:widowControl w:val="0"/>
        <w:numPr>
          <w:ilvl w:val="0"/>
          <w:numId w:val="11"/>
        </w:numPr>
        <w:tabs>
          <w:tab w:val="left" w:pos="783"/>
        </w:tabs>
        <w:suppressAutoHyphens/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B1689F">
        <w:rPr>
          <w:rFonts w:ascii="Times New Roman" w:hAnsi="Times New Roman" w:cs="Times New Roman"/>
          <w:sz w:val="28"/>
          <w:szCs w:val="28"/>
        </w:rPr>
        <w:t xml:space="preserve">«Песенка мамонтенка» </w:t>
      </w:r>
      <w:proofErr w:type="spellStart"/>
      <w:r w:rsidRPr="00B1689F">
        <w:rPr>
          <w:rFonts w:ascii="Times New Roman" w:hAnsi="Times New Roman" w:cs="Times New Roman"/>
          <w:sz w:val="28"/>
          <w:szCs w:val="28"/>
        </w:rPr>
        <w:t>В.Шаинский</w:t>
      </w:r>
      <w:proofErr w:type="spellEnd"/>
      <w:r w:rsidRPr="00B1689F">
        <w:rPr>
          <w:rFonts w:ascii="Times New Roman" w:hAnsi="Times New Roman" w:cs="Times New Roman"/>
          <w:sz w:val="28"/>
          <w:szCs w:val="28"/>
        </w:rPr>
        <w:t>, Д.Непомнящая</w:t>
      </w:r>
    </w:p>
    <w:p w:rsidR="00E7120A" w:rsidRPr="00B1689F" w:rsidRDefault="00E7120A" w:rsidP="005C7A8B">
      <w:pPr>
        <w:widowControl w:val="0"/>
        <w:numPr>
          <w:ilvl w:val="0"/>
          <w:numId w:val="11"/>
        </w:numPr>
        <w:shd w:val="clear" w:color="auto" w:fill="FFFFFF"/>
        <w:tabs>
          <w:tab w:val="left" w:pos="357"/>
          <w:tab w:val="left" w:pos="783"/>
        </w:tabs>
        <w:suppressAutoHyphens/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B1689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B1689F">
        <w:rPr>
          <w:rFonts w:ascii="Times New Roman" w:hAnsi="Times New Roman" w:cs="Times New Roman"/>
          <w:sz w:val="28"/>
          <w:szCs w:val="28"/>
        </w:rPr>
        <w:t>Снеженика</w:t>
      </w:r>
      <w:proofErr w:type="spellEnd"/>
      <w:r w:rsidRPr="00B1689F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B1689F">
        <w:rPr>
          <w:rFonts w:ascii="Times New Roman" w:hAnsi="Times New Roman" w:cs="Times New Roman"/>
          <w:sz w:val="28"/>
          <w:szCs w:val="28"/>
        </w:rPr>
        <w:t>Я.Дубравин</w:t>
      </w:r>
      <w:proofErr w:type="spellEnd"/>
      <w:r w:rsidRPr="00B16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689F">
        <w:rPr>
          <w:rFonts w:ascii="Times New Roman" w:hAnsi="Times New Roman" w:cs="Times New Roman"/>
          <w:sz w:val="28"/>
          <w:szCs w:val="28"/>
        </w:rPr>
        <w:t>М.Пляцковский</w:t>
      </w:r>
      <w:proofErr w:type="spellEnd"/>
    </w:p>
    <w:p w:rsidR="00E7120A" w:rsidRPr="00B1689F" w:rsidRDefault="00E7120A" w:rsidP="00E7120A">
      <w:pPr>
        <w:widowControl w:val="0"/>
        <w:numPr>
          <w:ilvl w:val="0"/>
          <w:numId w:val="11"/>
        </w:numPr>
        <w:shd w:val="clear" w:color="auto" w:fill="FFFFFF"/>
        <w:tabs>
          <w:tab w:val="left" w:pos="568"/>
          <w:tab w:val="left" w:pos="710"/>
        </w:tabs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B1689F">
        <w:rPr>
          <w:rFonts w:ascii="Times New Roman" w:hAnsi="Times New Roman" w:cs="Times New Roman"/>
          <w:sz w:val="28"/>
          <w:szCs w:val="28"/>
        </w:rPr>
        <w:t xml:space="preserve"> «</w:t>
      </w:r>
      <w:r w:rsidR="005C7A8B">
        <w:rPr>
          <w:rFonts w:ascii="Times New Roman" w:hAnsi="Times New Roman" w:cs="Times New Roman"/>
          <w:sz w:val="28"/>
          <w:szCs w:val="28"/>
          <w:lang w:val="tt-RU"/>
        </w:rPr>
        <w:t>Дуслык учагы</w:t>
      </w:r>
      <w:r w:rsidRPr="00B1689F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E7120A" w:rsidRPr="00B1689F" w:rsidRDefault="00E7120A" w:rsidP="00E7120A">
      <w:pPr>
        <w:widowControl w:val="0"/>
        <w:numPr>
          <w:ilvl w:val="0"/>
          <w:numId w:val="11"/>
        </w:numPr>
        <w:tabs>
          <w:tab w:val="left" w:pos="568"/>
          <w:tab w:val="left" w:pos="710"/>
        </w:tabs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B1689F">
        <w:rPr>
          <w:rFonts w:ascii="Times New Roman" w:hAnsi="Times New Roman" w:cs="Times New Roman"/>
          <w:sz w:val="28"/>
          <w:szCs w:val="28"/>
        </w:rPr>
        <w:t xml:space="preserve">Песни в стиле музыки разных народов: «Волшебная песенка». «Колыбельная».       «Медведи». «Танго». </w:t>
      </w:r>
    </w:p>
    <w:p w:rsidR="00E7120A" w:rsidRPr="00B1689F" w:rsidRDefault="00E7120A" w:rsidP="00E7120A">
      <w:pPr>
        <w:widowControl w:val="0"/>
        <w:numPr>
          <w:ilvl w:val="0"/>
          <w:numId w:val="11"/>
        </w:numPr>
        <w:tabs>
          <w:tab w:val="left" w:pos="568"/>
          <w:tab w:val="left" w:pos="710"/>
        </w:tabs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proofErr w:type="spellStart"/>
      <w:r w:rsidRPr="00B1689F">
        <w:rPr>
          <w:rFonts w:ascii="Times New Roman" w:hAnsi="Times New Roman" w:cs="Times New Roman"/>
          <w:sz w:val="28"/>
          <w:szCs w:val="28"/>
        </w:rPr>
        <w:t>Чичков</w:t>
      </w:r>
      <w:proofErr w:type="spellEnd"/>
      <w:r w:rsidRPr="00B1689F">
        <w:rPr>
          <w:rFonts w:ascii="Times New Roman" w:hAnsi="Times New Roman" w:cs="Times New Roman"/>
          <w:sz w:val="28"/>
          <w:szCs w:val="28"/>
        </w:rPr>
        <w:t xml:space="preserve"> Ю., сл. </w:t>
      </w:r>
      <w:proofErr w:type="spellStart"/>
      <w:r w:rsidRPr="00B1689F">
        <w:rPr>
          <w:rFonts w:ascii="Times New Roman" w:hAnsi="Times New Roman" w:cs="Times New Roman"/>
          <w:sz w:val="28"/>
          <w:szCs w:val="28"/>
        </w:rPr>
        <w:t>Пляцковского</w:t>
      </w:r>
      <w:proofErr w:type="spellEnd"/>
      <w:r w:rsidRPr="00B1689F">
        <w:rPr>
          <w:rFonts w:ascii="Times New Roman" w:hAnsi="Times New Roman" w:cs="Times New Roman"/>
          <w:sz w:val="28"/>
          <w:szCs w:val="28"/>
        </w:rPr>
        <w:t xml:space="preserve"> М. Мой щенок. Песня о волшебном цветке.</w:t>
      </w:r>
    </w:p>
    <w:p w:rsidR="00E7120A" w:rsidRPr="00D231A9" w:rsidRDefault="00E7120A" w:rsidP="00E7120A">
      <w:pPr>
        <w:widowControl w:val="0"/>
        <w:numPr>
          <w:ilvl w:val="0"/>
          <w:numId w:val="11"/>
        </w:numPr>
        <w:tabs>
          <w:tab w:val="left" w:pos="568"/>
          <w:tab w:val="left" w:pos="710"/>
        </w:tabs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proofErr w:type="spellStart"/>
      <w:r w:rsidRPr="00B1689F">
        <w:rPr>
          <w:rFonts w:ascii="Times New Roman" w:hAnsi="Times New Roman" w:cs="Times New Roman"/>
          <w:sz w:val="28"/>
          <w:szCs w:val="28"/>
        </w:rPr>
        <w:t>Шаинский</w:t>
      </w:r>
      <w:proofErr w:type="spellEnd"/>
      <w:r w:rsidRPr="00B1689F">
        <w:rPr>
          <w:rFonts w:ascii="Times New Roman" w:hAnsi="Times New Roman" w:cs="Times New Roman"/>
          <w:sz w:val="28"/>
          <w:szCs w:val="28"/>
        </w:rPr>
        <w:t xml:space="preserve"> В., сл. </w:t>
      </w:r>
      <w:proofErr w:type="spellStart"/>
      <w:r w:rsidRPr="00B1689F">
        <w:rPr>
          <w:rFonts w:ascii="Times New Roman" w:hAnsi="Times New Roman" w:cs="Times New Roman"/>
          <w:sz w:val="28"/>
          <w:szCs w:val="28"/>
        </w:rPr>
        <w:t>Пляцковского</w:t>
      </w:r>
      <w:proofErr w:type="spellEnd"/>
      <w:r w:rsidRPr="00B1689F">
        <w:rPr>
          <w:rFonts w:ascii="Times New Roman" w:hAnsi="Times New Roman" w:cs="Times New Roman"/>
          <w:sz w:val="28"/>
          <w:szCs w:val="28"/>
        </w:rPr>
        <w:t xml:space="preserve"> М. Мир похож на цветной луг. Улыбка.</w:t>
      </w:r>
    </w:p>
    <w:p w:rsidR="00D231A9" w:rsidRPr="00D231A9" w:rsidRDefault="00D231A9" w:rsidP="00E7120A">
      <w:pPr>
        <w:widowControl w:val="0"/>
        <w:numPr>
          <w:ilvl w:val="0"/>
          <w:numId w:val="11"/>
        </w:numPr>
        <w:tabs>
          <w:tab w:val="left" w:pos="568"/>
          <w:tab w:val="left" w:pos="710"/>
        </w:tabs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“Чыршы яшел тунын киеп”</w:t>
      </w:r>
    </w:p>
    <w:p w:rsidR="00D231A9" w:rsidRPr="00D231A9" w:rsidRDefault="00D231A9" w:rsidP="00E7120A">
      <w:pPr>
        <w:widowControl w:val="0"/>
        <w:numPr>
          <w:ilvl w:val="0"/>
          <w:numId w:val="11"/>
        </w:numPr>
        <w:tabs>
          <w:tab w:val="left" w:pos="568"/>
          <w:tab w:val="left" w:pos="710"/>
        </w:tabs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“Голкәйләрем”</w:t>
      </w:r>
    </w:p>
    <w:p w:rsidR="00D231A9" w:rsidRPr="00D231A9" w:rsidRDefault="00D231A9" w:rsidP="00E7120A">
      <w:pPr>
        <w:widowControl w:val="0"/>
        <w:numPr>
          <w:ilvl w:val="0"/>
          <w:numId w:val="11"/>
        </w:numPr>
        <w:tabs>
          <w:tab w:val="left" w:pos="568"/>
          <w:tab w:val="left" w:pos="710"/>
        </w:tabs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“Туган телем”</w:t>
      </w:r>
    </w:p>
    <w:p w:rsidR="00D231A9" w:rsidRPr="00D231A9" w:rsidRDefault="00D231A9" w:rsidP="00E7120A">
      <w:pPr>
        <w:widowControl w:val="0"/>
        <w:numPr>
          <w:ilvl w:val="0"/>
          <w:numId w:val="11"/>
        </w:numPr>
        <w:tabs>
          <w:tab w:val="left" w:pos="568"/>
          <w:tab w:val="left" w:pos="710"/>
        </w:tabs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“Әниләр бәйрәме”</w:t>
      </w:r>
    </w:p>
    <w:p w:rsidR="00D231A9" w:rsidRPr="00D231A9" w:rsidRDefault="00D231A9" w:rsidP="00E7120A">
      <w:pPr>
        <w:widowControl w:val="0"/>
        <w:numPr>
          <w:ilvl w:val="0"/>
          <w:numId w:val="11"/>
        </w:numPr>
        <w:tabs>
          <w:tab w:val="left" w:pos="568"/>
          <w:tab w:val="left" w:pos="710"/>
        </w:tabs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“Солдатлар”</w:t>
      </w:r>
    </w:p>
    <w:p w:rsidR="00D231A9" w:rsidRPr="00D231A9" w:rsidRDefault="00D231A9" w:rsidP="00E7120A">
      <w:pPr>
        <w:widowControl w:val="0"/>
        <w:numPr>
          <w:ilvl w:val="0"/>
          <w:numId w:val="11"/>
        </w:numPr>
        <w:tabs>
          <w:tab w:val="left" w:pos="568"/>
          <w:tab w:val="left" w:pos="710"/>
        </w:tabs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“Әлифба”</w:t>
      </w:r>
    </w:p>
    <w:p w:rsidR="00D231A9" w:rsidRPr="00D231A9" w:rsidRDefault="00D231A9" w:rsidP="00E7120A">
      <w:pPr>
        <w:widowControl w:val="0"/>
        <w:numPr>
          <w:ilvl w:val="0"/>
          <w:numId w:val="11"/>
        </w:numPr>
        <w:tabs>
          <w:tab w:val="left" w:pos="568"/>
          <w:tab w:val="left" w:pos="710"/>
        </w:tabs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“Өйрәтәләр мәктәпләрдә”</w:t>
      </w:r>
    </w:p>
    <w:p w:rsidR="00D231A9" w:rsidRPr="00D231A9" w:rsidRDefault="00D231A9" w:rsidP="00E7120A">
      <w:pPr>
        <w:widowControl w:val="0"/>
        <w:numPr>
          <w:ilvl w:val="0"/>
          <w:numId w:val="11"/>
        </w:numPr>
        <w:tabs>
          <w:tab w:val="left" w:pos="568"/>
          <w:tab w:val="left" w:pos="710"/>
        </w:tabs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“Без инде хәзер зурлар”</w:t>
      </w:r>
    </w:p>
    <w:p w:rsidR="00D231A9" w:rsidRPr="00B1689F" w:rsidRDefault="00D231A9" w:rsidP="00E7120A">
      <w:pPr>
        <w:widowControl w:val="0"/>
        <w:numPr>
          <w:ilvl w:val="0"/>
          <w:numId w:val="11"/>
        </w:numPr>
        <w:tabs>
          <w:tab w:val="left" w:pos="568"/>
          <w:tab w:val="left" w:pos="710"/>
        </w:tabs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“Үз җырыбыз”</w:t>
      </w:r>
    </w:p>
    <w:p w:rsidR="00E7120A" w:rsidRDefault="00E7120A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DB" w:rsidRDefault="00B004DB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46B4D" w:rsidRPr="000223F1" w:rsidRDefault="00046B4D" w:rsidP="00046B4D">
      <w:pPr>
        <w:shd w:val="clear" w:color="auto" w:fill="FFFFFF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0223F1">
        <w:rPr>
          <w:rFonts w:ascii="Times New Roman" w:hAnsi="Times New Roman"/>
          <w:b/>
          <w:i/>
          <w:iCs/>
          <w:sz w:val="28"/>
          <w:szCs w:val="28"/>
        </w:rPr>
        <w:lastRenderedPageBreak/>
        <w:t>Методические рекомендации</w:t>
      </w:r>
    </w:p>
    <w:p w:rsidR="00046B4D" w:rsidRPr="000223F1" w:rsidRDefault="00046B4D" w:rsidP="00046B4D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0223F1">
        <w:rPr>
          <w:rFonts w:ascii="Times New Roman" w:hAnsi="Times New Roman"/>
          <w:sz w:val="28"/>
          <w:szCs w:val="28"/>
        </w:rPr>
        <w:t>Особенности работы с вокальной группой обусловлены возрастными особенностями, их восприятия воспроизведении музыки. Знание этих возможностей - одно из важных условий правильной организации работы в коллективе. Оно помогает руководителю выбрать нуж</w:t>
      </w:r>
      <w:r w:rsidRPr="000223F1">
        <w:rPr>
          <w:rFonts w:ascii="Times New Roman" w:hAnsi="Times New Roman"/>
          <w:sz w:val="28"/>
          <w:szCs w:val="28"/>
        </w:rPr>
        <w:softHyphen/>
      </w:r>
      <w:r w:rsidRPr="000223F1">
        <w:rPr>
          <w:rFonts w:ascii="Times New Roman" w:hAnsi="Times New Roman"/>
          <w:spacing w:val="-1"/>
          <w:sz w:val="28"/>
          <w:szCs w:val="28"/>
        </w:rPr>
        <w:t xml:space="preserve">ный материал, вызвать и сохранить интерес, желание детей заниматься вокалом. Сохранить </w:t>
      </w:r>
      <w:r w:rsidRPr="000223F1">
        <w:rPr>
          <w:rFonts w:ascii="Times New Roman" w:hAnsi="Times New Roman"/>
          <w:sz w:val="28"/>
          <w:szCs w:val="28"/>
        </w:rPr>
        <w:t xml:space="preserve">интерес на протяжении всего урока и решить задачи их музыкального развития поможет использование и умелое чередование различных форм работы при пении произведений, это </w:t>
      </w:r>
      <w:proofErr w:type="spellStart"/>
      <w:r w:rsidRPr="000223F1">
        <w:rPr>
          <w:rFonts w:ascii="Times New Roman" w:hAnsi="Times New Roman"/>
          <w:sz w:val="28"/>
          <w:szCs w:val="28"/>
        </w:rPr>
        <w:t>сольфеджирование</w:t>
      </w:r>
      <w:proofErr w:type="spellEnd"/>
      <w:r w:rsidRPr="000223F1">
        <w:rPr>
          <w:rFonts w:ascii="Times New Roman" w:hAnsi="Times New Roman"/>
          <w:sz w:val="28"/>
          <w:szCs w:val="28"/>
        </w:rPr>
        <w:t xml:space="preserve">, пение в сопровождении фортепиано и без него, использование караоке. </w:t>
      </w:r>
      <w:r w:rsidRPr="000223F1">
        <w:rPr>
          <w:rFonts w:ascii="Times New Roman" w:hAnsi="Times New Roman"/>
          <w:spacing w:val="-1"/>
          <w:sz w:val="28"/>
          <w:szCs w:val="28"/>
        </w:rPr>
        <w:t>Одной из важнейших задач обучения является пение без сопровождения. При этом обостря</w:t>
      </w:r>
      <w:r w:rsidRPr="000223F1">
        <w:rPr>
          <w:rFonts w:ascii="Times New Roman" w:hAnsi="Times New Roman"/>
          <w:spacing w:val="-1"/>
          <w:sz w:val="28"/>
          <w:szCs w:val="28"/>
        </w:rPr>
        <w:softHyphen/>
        <w:t>ются слуховые ощущения, быстрее достигается</w:t>
      </w:r>
      <w:proofErr w:type="gramStart"/>
      <w:r w:rsidRPr="000223F1">
        <w:rPr>
          <w:rFonts w:ascii="Times New Roman" w:hAnsi="Times New Roman"/>
          <w:spacing w:val="-1"/>
          <w:sz w:val="28"/>
          <w:szCs w:val="28"/>
        </w:rPr>
        <w:t xml:space="preserve"> ,</w:t>
      </w:r>
      <w:proofErr w:type="gramEnd"/>
      <w:r w:rsidRPr="000223F1">
        <w:rPr>
          <w:rFonts w:ascii="Times New Roman" w:hAnsi="Times New Roman"/>
          <w:spacing w:val="-1"/>
          <w:sz w:val="28"/>
          <w:szCs w:val="28"/>
        </w:rPr>
        <w:t xml:space="preserve"> ровность вокального звучания, чистого уни</w:t>
      </w:r>
      <w:r w:rsidRPr="000223F1">
        <w:rPr>
          <w:rFonts w:ascii="Times New Roman" w:hAnsi="Times New Roman"/>
          <w:sz w:val="28"/>
          <w:szCs w:val="28"/>
        </w:rPr>
        <w:t>сона, точность воспроизведения ритмического рисунка и динамических оттенков. Испол</w:t>
      </w:r>
      <w:r w:rsidRPr="000223F1">
        <w:rPr>
          <w:rFonts w:ascii="Times New Roman" w:hAnsi="Times New Roman"/>
          <w:sz w:val="28"/>
          <w:szCs w:val="28"/>
        </w:rPr>
        <w:softHyphen/>
      </w:r>
      <w:r w:rsidRPr="000223F1">
        <w:rPr>
          <w:rFonts w:ascii="Times New Roman" w:hAnsi="Times New Roman"/>
          <w:spacing w:val="-1"/>
          <w:sz w:val="28"/>
          <w:szCs w:val="28"/>
        </w:rPr>
        <w:t>няя песню в сопровождении, дети учатся петь в ансамбле с инструментом, слушать вступле</w:t>
      </w:r>
      <w:r w:rsidRPr="000223F1">
        <w:rPr>
          <w:rFonts w:ascii="Times New Roman" w:hAnsi="Times New Roman"/>
          <w:spacing w:val="-1"/>
          <w:sz w:val="28"/>
          <w:szCs w:val="28"/>
        </w:rPr>
        <w:softHyphen/>
      </w:r>
      <w:r w:rsidRPr="000223F1">
        <w:rPr>
          <w:rFonts w:ascii="Times New Roman" w:hAnsi="Times New Roman"/>
          <w:sz w:val="28"/>
          <w:szCs w:val="28"/>
        </w:rPr>
        <w:t>ние, замечать в сопровождении изобразительные моменты.</w:t>
      </w:r>
    </w:p>
    <w:p w:rsidR="00046B4D" w:rsidRPr="000223F1" w:rsidRDefault="00046B4D" w:rsidP="00046B4D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0223F1">
        <w:rPr>
          <w:rFonts w:ascii="Times New Roman" w:hAnsi="Times New Roman"/>
          <w:spacing w:val="-1"/>
          <w:sz w:val="28"/>
          <w:szCs w:val="28"/>
        </w:rPr>
        <w:t>На индивидуальных занятиях большое внимание надо уделять правильной работе голосо</w:t>
      </w:r>
      <w:r w:rsidRPr="000223F1">
        <w:rPr>
          <w:rFonts w:ascii="Times New Roman" w:hAnsi="Times New Roman"/>
          <w:spacing w:val="-1"/>
          <w:sz w:val="28"/>
          <w:szCs w:val="28"/>
        </w:rPr>
        <w:softHyphen/>
      </w:r>
      <w:r w:rsidRPr="000223F1">
        <w:rPr>
          <w:rFonts w:ascii="Times New Roman" w:hAnsi="Times New Roman"/>
          <w:sz w:val="28"/>
          <w:szCs w:val="28"/>
        </w:rPr>
        <w:t>вого аппарата соблюдению певческой установки, прямому положению корпуса. Основным способом звукообразования для детей следует считать мягкую атаку.</w:t>
      </w:r>
    </w:p>
    <w:p w:rsidR="00046B4D" w:rsidRPr="000223F1" w:rsidRDefault="00046B4D" w:rsidP="00046B4D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0223F1">
        <w:rPr>
          <w:rFonts w:ascii="Times New Roman" w:hAnsi="Times New Roman"/>
          <w:sz w:val="28"/>
          <w:szCs w:val="28"/>
        </w:rPr>
        <w:t xml:space="preserve">Работа над дикцией дает правильное произношение слов и развитие речевого аппарата. </w:t>
      </w:r>
      <w:r w:rsidRPr="000223F1">
        <w:rPr>
          <w:rFonts w:ascii="Times New Roman" w:hAnsi="Times New Roman"/>
          <w:spacing w:val="-1"/>
          <w:sz w:val="28"/>
          <w:szCs w:val="28"/>
        </w:rPr>
        <w:t xml:space="preserve">Текст песни или упражнения должны быть понятны, поэтому слова нужно </w:t>
      </w:r>
      <w:proofErr w:type="gramStart"/>
      <w:r w:rsidRPr="000223F1">
        <w:rPr>
          <w:rFonts w:ascii="Times New Roman" w:hAnsi="Times New Roman"/>
          <w:spacing w:val="-1"/>
          <w:sz w:val="28"/>
          <w:szCs w:val="28"/>
        </w:rPr>
        <w:t>произносить</w:t>
      </w:r>
      <w:proofErr w:type="gramEnd"/>
      <w:r w:rsidRPr="000223F1">
        <w:rPr>
          <w:rFonts w:ascii="Times New Roman" w:hAnsi="Times New Roman"/>
          <w:spacing w:val="-1"/>
          <w:sz w:val="28"/>
          <w:szCs w:val="28"/>
        </w:rPr>
        <w:t xml:space="preserve"> ак</w:t>
      </w:r>
      <w:r w:rsidRPr="000223F1">
        <w:rPr>
          <w:rFonts w:ascii="Times New Roman" w:hAnsi="Times New Roman"/>
          <w:spacing w:val="-1"/>
          <w:sz w:val="28"/>
          <w:szCs w:val="28"/>
        </w:rPr>
        <w:softHyphen/>
      </w:r>
      <w:r w:rsidRPr="000223F1">
        <w:rPr>
          <w:rFonts w:ascii="Times New Roman" w:hAnsi="Times New Roman"/>
          <w:sz w:val="28"/>
          <w:szCs w:val="28"/>
        </w:rPr>
        <w:t>тивно и четко.</w:t>
      </w:r>
    </w:p>
    <w:p w:rsidR="00046B4D" w:rsidRPr="000223F1" w:rsidRDefault="00046B4D" w:rsidP="00046B4D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0223F1">
        <w:rPr>
          <w:rFonts w:ascii="Times New Roman" w:hAnsi="Times New Roman"/>
          <w:sz w:val="28"/>
          <w:szCs w:val="28"/>
        </w:rPr>
        <w:t xml:space="preserve">Важно уделять внимание работе над качеством звучания - развитию звонкости, </w:t>
      </w:r>
      <w:proofErr w:type="spellStart"/>
      <w:r w:rsidRPr="000223F1">
        <w:rPr>
          <w:rFonts w:ascii="Times New Roman" w:hAnsi="Times New Roman"/>
          <w:sz w:val="28"/>
          <w:szCs w:val="28"/>
        </w:rPr>
        <w:t>полетнос</w:t>
      </w:r>
      <w:r w:rsidRPr="000223F1">
        <w:rPr>
          <w:rFonts w:ascii="Times New Roman" w:hAnsi="Times New Roman"/>
          <w:sz w:val="28"/>
          <w:szCs w:val="28"/>
        </w:rPr>
        <w:softHyphen/>
      </w:r>
      <w:r w:rsidRPr="000223F1">
        <w:rPr>
          <w:rFonts w:ascii="Times New Roman" w:hAnsi="Times New Roman"/>
          <w:spacing w:val="-1"/>
          <w:sz w:val="28"/>
          <w:szCs w:val="28"/>
        </w:rPr>
        <w:t>ти</w:t>
      </w:r>
      <w:proofErr w:type="spellEnd"/>
      <w:r w:rsidRPr="000223F1">
        <w:rPr>
          <w:rFonts w:ascii="Times New Roman" w:hAnsi="Times New Roman"/>
          <w:spacing w:val="-1"/>
          <w:sz w:val="28"/>
          <w:szCs w:val="28"/>
        </w:rPr>
        <w:t xml:space="preserve">, ровности </w:t>
      </w:r>
      <w:proofErr w:type="spellStart"/>
      <w:r w:rsidRPr="000223F1">
        <w:rPr>
          <w:rFonts w:ascii="Times New Roman" w:hAnsi="Times New Roman"/>
          <w:spacing w:val="-1"/>
          <w:sz w:val="28"/>
          <w:szCs w:val="28"/>
        </w:rPr>
        <w:t>звуковедения</w:t>
      </w:r>
      <w:proofErr w:type="spellEnd"/>
      <w:r w:rsidRPr="000223F1">
        <w:rPr>
          <w:rFonts w:ascii="Times New Roman" w:hAnsi="Times New Roman"/>
          <w:spacing w:val="-1"/>
          <w:sz w:val="28"/>
          <w:szCs w:val="28"/>
        </w:rPr>
        <w:t>. Пение должно быть активным, но не форсированным. Для этого нужно чаще обращаться к музыкальному образу исполняемого произведения или упражне</w:t>
      </w:r>
      <w:r w:rsidRPr="000223F1">
        <w:rPr>
          <w:rFonts w:ascii="Times New Roman" w:hAnsi="Times New Roman"/>
          <w:spacing w:val="-1"/>
          <w:sz w:val="28"/>
          <w:szCs w:val="28"/>
        </w:rPr>
        <w:softHyphen/>
      </w:r>
      <w:r w:rsidRPr="000223F1">
        <w:rPr>
          <w:rFonts w:ascii="Times New Roman" w:hAnsi="Times New Roman"/>
          <w:sz w:val="28"/>
          <w:szCs w:val="28"/>
        </w:rPr>
        <w:t>ния.</w:t>
      </w:r>
    </w:p>
    <w:p w:rsidR="00046B4D" w:rsidRPr="000223F1" w:rsidRDefault="00046B4D" w:rsidP="00046B4D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0223F1">
        <w:rPr>
          <w:rFonts w:ascii="Times New Roman" w:hAnsi="Times New Roman"/>
          <w:sz w:val="28"/>
          <w:szCs w:val="28"/>
        </w:rPr>
        <w:t xml:space="preserve">Большое оживление и удовольствие у ребят вызывает введение в урок музыкальной игры </w:t>
      </w:r>
      <w:r w:rsidRPr="000223F1">
        <w:rPr>
          <w:rFonts w:ascii="Times New Roman" w:hAnsi="Times New Roman"/>
          <w:spacing w:val="-1"/>
          <w:sz w:val="28"/>
          <w:szCs w:val="28"/>
        </w:rPr>
        <w:t>и движения под музыку. Они помогают наладить двигательную координацию, позволяют обратить внимание на форму произведения, строение его частей, на использование композито</w:t>
      </w:r>
      <w:r w:rsidRPr="000223F1">
        <w:rPr>
          <w:rFonts w:ascii="Times New Roman" w:hAnsi="Times New Roman"/>
          <w:spacing w:val="-1"/>
          <w:sz w:val="28"/>
          <w:szCs w:val="28"/>
        </w:rPr>
        <w:softHyphen/>
      </w:r>
      <w:r w:rsidRPr="000223F1">
        <w:rPr>
          <w:rFonts w:ascii="Times New Roman" w:hAnsi="Times New Roman"/>
          <w:sz w:val="28"/>
          <w:szCs w:val="28"/>
        </w:rPr>
        <w:t>ром различных средств музыкальной выразительности.</w:t>
      </w:r>
    </w:p>
    <w:p w:rsidR="00046B4D" w:rsidRPr="000223F1" w:rsidRDefault="00046B4D" w:rsidP="00046B4D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0223F1">
        <w:rPr>
          <w:rFonts w:ascii="Times New Roman" w:hAnsi="Times New Roman"/>
          <w:spacing w:val="-1"/>
          <w:sz w:val="28"/>
          <w:szCs w:val="28"/>
        </w:rPr>
        <w:t>Термин «</w:t>
      </w:r>
      <w:proofErr w:type="spellStart"/>
      <w:r w:rsidRPr="000223F1">
        <w:rPr>
          <w:rFonts w:ascii="Times New Roman" w:hAnsi="Times New Roman"/>
          <w:spacing w:val="-1"/>
          <w:sz w:val="28"/>
          <w:szCs w:val="28"/>
        </w:rPr>
        <w:t>фонопедический</w:t>
      </w:r>
      <w:proofErr w:type="spellEnd"/>
      <w:r w:rsidRPr="000223F1">
        <w:rPr>
          <w:rFonts w:ascii="Times New Roman" w:hAnsi="Times New Roman"/>
          <w:spacing w:val="-1"/>
          <w:sz w:val="28"/>
          <w:szCs w:val="28"/>
        </w:rPr>
        <w:t xml:space="preserve">» имеет цель подчеркнуть </w:t>
      </w:r>
      <w:proofErr w:type="spellStart"/>
      <w:r w:rsidRPr="000223F1">
        <w:rPr>
          <w:rFonts w:ascii="Times New Roman" w:hAnsi="Times New Roman"/>
          <w:spacing w:val="-1"/>
          <w:sz w:val="28"/>
          <w:szCs w:val="28"/>
        </w:rPr>
        <w:t>общеоздоровительную</w:t>
      </w:r>
      <w:proofErr w:type="spellEnd"/>
      <w:r w:rsidRPr="000223F1">
        <w:rPr>
          <w:rFonts w:ascii="Times New Roman" w:hAnsi="Times New Roman"/>
          <w:spacing w:val="-1"/>
          <w:sz w:val="28"/>
          <w:szCs w:val="28"/>
        </w:rPr>
        <w:t xml:space="preserve"> и профилакти</w:t>
      </w:r>
      <w:r w:rsidRPr="000223F1">
        <w:rPr>
          <w:rFonts w:ascii="Times New Roman" w:hAnsi="Times New Roman"/>
          <w:spacing w:val="-1"/>
          <w:sz w:val="28"/>
          <w:szCs w:val="28"/>
        </w:rPr>
        <w:softHyphen/>
      </w:r>
      <w:r w:rsidRPr="000223F1">
        <w:rPr>
          <w:rFonts w:ascii="Times New Roman" w:hAnsi="Times New Roman"/>
          <w:sz w:val="28"/>
          <w:szCs w:val="28"/>
        </w:rPr>
        <w:t xml:space="preserve">ческую функцию метода. Система К. </w:t>
      </w:r>
      <w:proofErr w:type="spellStart"/>
      <w:r w:rsidRPr="000223F1">
        <w:rPr>
          <w:rFonts w:ascii="Times New Roman" w:hAnsi="Times New Roman"/>
          <w:sz w:val="28"/>
          <w:szCs w:val="28"/>
        </w:rPr>
        <w:t>Орфа</w:t>
      </w:r>
      <w:proofErr w:type="spellEnd"/>
      <w:r w:rsidRPr="000223F1">
        <w:rPr>
          <w:rFonts w:ascii="Times New Roman" w:hAnsi="Times New Roman"/>
          <w:sz w:val="28"/>
          <w:szCs w:val="28"/>
        </w:rPr>
        <w:t xml:space="preserve"> выстроена от </w:t>
      </w:r>
      <w:proofErr w:type="gramStart"/>
      <w:r w:rsidRPr="000223F1">
        <w:rPr>
          <w:rFonts w:ascii="Times New Roman" w:hAnsi="Times New Roman"/>
          <w:sz w:val="28"/>
          <w:szCs w:val="28"/>
        </w:rPr>
        <w:t>простого</w:t>
      </w:r>
      <w:proofErr w:type="gramEnd"/>
      <w:r w:rsidRPr="000223F1">
        <w:rPr>
          <w:rFonts w:ascii="Times New Roman" w:hAnsi="Times New Roman"/>
          <w:sz w:val="28"/>
          <w:szCs w:val="28"/>
        </w:rPr>
        <w:t xml:space="preserve"> к сложному. При практическом применении каждый преподаватель может построить занятия по своему ус</w:t>
      </w:r>
      <w:r w:rsidRPr="000223F1">
        <w:rPr>
          <w:rFonts w:ascii="Times New Roman" w:hAnsi="Times New Roman"/>
          <w:sz w:val="28"/>
          <w:szCs w:val="28"/>
        </w:rPr>
        <w:softHyphen/>
      </w:r>
      <w:r w:rsidRPr="000223F1">
        <w:rPr>
          <w:rFonts w:ascii="Times New Roman" w:hAnsi="Times New Roman"/>
          <w:spacing w:val="-1"/>
          <w:sz w:val="28"/>
          <w:szCs w:val="28"/>
        </w:rPr>
        <w:t>мотрению. Упражнения в первом комплексе расположены в последовательности постепен</w:t>
      </w:r>
      <w:r w:rsidRPr="000223F1">
        <w:rPr>
          <w:rFonts w:ascii="Times New Roman" w:hAnsi="Times New Roman"/>
          <w:spacing w:val="-1"/>
          <w:sz w:val="28"/>
          <w:szCs w:val="28"/>
        </w:rPr>
        <w:softHyphen/>
      </w:r>
      <w:r w:rsidRPr="000223F1">
        <w:rPr>
          <w:rFonts w:ascii="Times New Roman" w:hAnsi="Times New Roman"/>
          <w:sz w:val="28"/>
          <w:szCs w:val="28"/>
        </w:rPr>
        <w:t xml:space="preserve">ного усложнения как самих двигательных, слуховых и звуковых заданий, так и нормы их изложения и выполнения. Развитие певческого голосообразования при помощи первого комплекса упражнений предполагает </w:t>
      </w:r>
      <w:r w:rsidRPr="000223F1">
        <w:rPr>
          <w:rFonts w:ascii="Times New Roman" w:hAnsi="Times New Roman"/>
          <w:sz w:val="28"/>
          <w:szCs w:val="28"/>
        </w:rPr>
        <w:lastRenderedPageBreak/>
        <w:t>следующие результаты: звук приобретает ярко выраженную певческую окраску, большую динамику, больший диапазон.</w:t>
      </w:r>
    </w:p>
    <w:p w:rsidR="00046B4D" w:rsidRPr="000223F1" w:rsidRDefault="00046B4D" w:rsidP="00046B4D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0223F1">
        <w:rPr>
          <w:rFonts w:ascii="Times New Roman" w:hAnsi="Times New Roman"/>
          <w:sz w:val="28"/>
          <w:szCs w:val="28"/>
        </w:rPr>
        <w:t>Большое значение имеет развитие разных сторон музыкального слуха. Выразительное ис</w:t>
      </w:r>
      <w:r w:rsidRPr="000223F1">
        <w:rPr>
          <w:rFonts w:ascii="Times New Roman" w:hAnsi="Times New Roman"/>
          <w:sz w:val="28"/>
          <w:szCs w:val="28"/>
        </w:rPr>
        <w:softHyphen/>
        <w:t xml:space="preserve">полнение песен предполагает развитие и динамического слуха, т.к. </w:t>
      </w:r>
      <w:proofErr w:type="gramStart"/>
      <w:r w:rsidRPr="000223F1">
        <w:rPr>
          <w:rFonts w:ascii="Times New Roman" w:hAnsi="Times New Roman"/>
          <w:sz w:val="28"/>
          <w:szCs w:val="28"/>
        </w:rPr>
        <w:t>крикливое</w:t>
      </w:r>
      <w:proofErr w:type="gramEnd"/>
      <w:r w:rsidRPr="000223F1">
        <w:rPr>
          <w:rFonts w:ascii="Times New Roman" w:hAnsi="Times New Roman"/>
          <w:sz w:val="28"/>
          <w:szCs w:val="28"/>
        </w:rPr>
        <w:t xml:space="preserve"> пение не только делает произведение не интересным, но и наносит вред голосам детей: возникает стойкое </w:t>
      </w:r>
      <w:proofErr w:type="spellStart"/>
      <w:r w:rsidRPr="000223F1">
        <w:rPr>
          <w:rFonts w:ascii="Times New Roman" w:hAnsi="Times New Roman"/>
          <w:sz w:val="28"/>
          <w:szCs w:val="28"/>
        </w:rPr>
        <w:t>несмыкание</w:t>
      </w:r>
      <w:proofErr w:type="spellEnd"/>
      <w:r w:rsidRPr="000223F1">
        <w:rPr>
          <w:rFonts w:ascii="Times New Roman" w:hAnsi="Times New Roman"/>
          <w:sz w:val="28"/>
          <w:szCs w:val="28"/>
        </w:rPr>
        <w:t xml:space="preserve"> связок, сип. Воспитание ритмического слуха начинают с простого </w:t>
      </w:r>
      <w:proofErr w:type="spellStart"/>
      <w:r w:rsidRPr="000223F1">
        <w:rPr>
          <w:rFonts w:ascii="Times New Roman" w:hAnsi="Times New Roman"/>
          <w:sz w:val="28"/>
          <w:szCs w:val="28"/>
        </w:rPr>
        <w:t>прохлопывания</w:t>
      </w:r>
      <w:proofErr w:type="spellEnd"/>
      <w:r w:rsidRPr="000223F1">
        <w:rPr>
          <w:rFonts w:ascii="Times New Roman" w:hAnsi="Times New Roman"/>
          <w:sz w:val="28"/>
          <w:szCs w:val="28"/>
        </w:rPr>
        <w:t xml:space="preserve"> ритма или проигрывания. Постепенно переходят к сложным ритмическим</w:t>
      </w:r>
      <w:r w:rsidRPr="000223F1">
        <w:rPr>
          <w:rFonts w:ascii="Times New Roman" w:hAnsi="Times New Roman"/>
          <w:spacing w:val="-1"/>
          <w:sz w:val="28"/>
          <w:szCs w:val="28"/>
        </w:rPr>
        <w:t xml:space="preserve"> фигурам. Может быть предложена не сложная ритмическая импровизация: педагог прохло</w:t>
      </w:r>
      <w:r w:rsidRPr="000223F1">
        <w:rPr>
          <w:rFonts w:ascii="Times New Roman" w:hAnsi="Times New Roman"/>
          <w:spacing w:val="-1"/>
          <w:sz w:val="28"/>
          <w:szCs w:val="28"/>
        </w:rPr>
        <w:softHyphen/>
      </w:r>
      <w:r w:rsidRPr="000223F1">
        <w:rPr>
          <w:rFonts w:ascii="Times New Roman" w:hAnsi="Times New Roman"/>
          <w:sz w:val="28"/>
          <w:szCs w:val="28"/>
        </w:rPr>
        <w:t xml:space="preserve">пывает, </w:t>
      </w:r>
      <w:proofErr w:type="spellStart"/>
      <w:r w:rsidRPr="000223F1">
        <w:rPr>
          <w:rFonts w:ascii="Times New Roman" w:hAnsi="Times New Roman"/>
          <w:sz w:val="28"/>
          <w:szCs w:val="28"/>
        </w:rPr>
        <w:t>пропевает</w:t>
      </w:r>
      <w:proofErr w:type="spellEnd"/>
      <w:r w:rsidRPr="000223F1">
        <w:rPr>
          <w:rFonts w:ascii="Times New Roman" w:hAnsi="Times New Roman"/>
          <w:sz w:val="28"/>
          <w:szCs w:val="28"/>
        </w:rPr>
        <w:t xml:space="preserve">, проигрывает на инструменте ритмическую фигуру и просит учащихся в ответ воспроизвести ее измененный вариант. Такие упражнения проводятся при пении </w:t>
      </w:r>
      <w:r w:rsidRPr="000223F1">
        <w:rPr>
          <w:rFonts w:ascii="Times New Roman" w:hAnsi="Times New Roman"/>
          <w:spacing w:val="-1"/>
          <w:sz w:val="28"/>
          <w:szCs w:val="28"/>
        </w:rPr>
        <w:t>на одной ноте на слоги, прохлопываются, проигрываются на детских музыкальных инст</w:t>
      </w:r>
      <w:r w:rsidRPr="000223F1">
        <w:rPr>
          <w:rFonts w:ascii="Times New Roman" w:hAnsi="Times New Roman"/>
          <w:spacing w:val="-1"/>
          <w:sz w:val="28"/>
          <w:szCs w:val="28"/>
        </w:rPr>
        <w:softHyphen/>
      </w:r>
      <w:r w:rsidRPr="000223F1">
        <w:rPr>
          <w:rFonts w:ascii="Times New Roman" w:hAnsi="Times New Roman"/>
          <w:sz w:val="28"/>
          <w:szCs w:val="28"/>
        </w:rPr>
        <w:t>рументах.</w:t>
      </w:r>
    </w:p>
    <w:p w:rsidR="00046B4D" w:rsidRPr="000223F1" w:rsidRDefault="00046B4D" w:rsidP="00046B4D">
      <w:pPr>
        <w:shd w:val="clear" w:color="auto" w:fill="FFFFFF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0223F1">
        <w:rPr>
          <w:rFonts w:ascii="Times New Roman" w:hAnsi="Times New Roman"/>
          <w:b/>
          <w:i/>
          <w:iCs/>
          <w:sz w:val="28"/>
          <w:szCs w:val="28"/>
        </w:rPr>
        <w:t>СПИСОК ЛИТЕРАТУРЫ</w:t>
      </w:r>
    </w:p>
    <w:p w:rsidR="00046B4D" w:rsidRPr="000223F1" w:rsidRDefault="00046B4D" w:rsidP="00046B4D">
      <w:pPr>
        <w:widowControl w:val="0"/>
        <w:numPr>
          <w:ilvl w:val="0"/>
          <w:numId w:val="2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1"/>
          <w:sz w:val="28"/>
          <w:szCs w:val="28"/>
        </w:rPr>
      </w:pPr>
      <w:r w:rsidRPr="000223F1">
        <w:rPr>
          <w:rFonts w:ascii="Times New Roman" w:hAnsi="Times New Roman"/>
          <w:sz w:val="28"/>
          <w:szCs w:val="28"/>
        </w:rPr>
        <w:t>Ю.Б. Алиев» Настольная книга школьного учителя-музыканта» М.2002.</w:t>
      </w:r>
    </w:p>
    <w:p w:rsidR="00046B4D" w:rsidRPr="000223F1" w:rsidRDefault="00046B4D" w:rsidP="00046B4D">
      <w:pPr>
        <w:widowControl w:val="0"/>
        <w:numPr>
          <w:ilvl w:val="0"/>
          <w:numId w:val="2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1"/>
          <w:sz w:val="28"/>
          <w:szCs w:val="28"/>
        </w:rPr>
      </w:pPr>
      <w:r w:rsidRPr="000223F1">
        <w:rPr>
          <w:rFonts w:ascii="Times New Roman" w:hAnsi="Times New Roman"/>
          <w:sz w:val="28"/>
          <w:szCs w:val="28"/>
        </w:rPr>
        <w:t xml:space="preserve">Н.Н. </w:t>
      </w:r>
      <w:proofErr w:type="spellStart"/>
      <w:r w:rsidRPr="000223F1">
        <w:rPr>
          <w:rFonts w:ascii="Times New Roman" w:hAnsi="Times New Roman"/>
          <w:sz w:val="28"/>
          <w:szCs w:val="28"/>
        </w:rPr>
        <w:t>Рябенко</w:t>
      </w:r>
      <w:proofErr w:type="spellEnd"/>
      <w:r w:rsidRPr="000223F1">
        <w:rPr>
          <w:rFonts w:ascii="Times New Roman" w:hAnsi="Times New Roman"/>
          <w:sz w:val="28"/>
          <w:szCs w:val="28"/>
        </w:rPr>
        <w:t xml:space="preserve"> « Уроки музыки в 1-7 классах» М. 2006.</w:t>
      </w:r>
    </w:p>
    <w:p w:rsidR="00046B4D" w:rsidRPr="000223F1" w:rsidRDefault="00046B4D" w:rsidP="00046B4D">
      <w:pPr>
        <w:widowControl w:val="0"/>
        <w:numPr>
          <w:ilvl w:val="0"/>
          <w:numId w:val="2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2"/>
          <w:sz w:val="28"/>
          <w:szCs w:val="28"/>
        </w:rPr>
      </w:pPr>
      <w:r w:rsidRPr="000223F1">
        <w:rPr>
          <w:rFonts w:ascii="Times New Roman" w:hAnsi="Times New Roman"/>
          <w:sz w:val="28"/>
          <w:szCs w:val="28"/>
        </w:rPr>
        <w:t>В.С. Кукушкин «Музыка, архитектура и изобразительное искусство</w:t>
      </w:r>
      <w:proofErr w:type="gramStart"/>
      <w:r w:rsidRPr="000223F1">
        <w:rPr>
          <w:rFonts w:ascii="Times New Roman" w:hAnsi="Times New Roman"/>
          <w:sz w:val="28"/>
          <w:szCs w:val="28"/>
        </w:rPr>
        <w:t>»М</w:t>
      </w:r>
      <w:proofErr w:type="gramEnd"/>
      <w:r w:rsidRPr="000223F1">
        <w:rPr>
          <w:rFonts w:ascii="Times New Roman" w:hAnsi="Times New Roman"/>
          <w:sz w:val="28"/>
          <w:szCs w:val="28"/>
        </w:rPr>
        <w:t>.2005.</w:t>
      </w:r>
    </w:p>
    <w:p w:rsidR="00046B4D" w:rsidRPr="000223F1" w:rsidRDefault="00046B4D" w:rsidP="00046B4D">
      <w:pPr>
        <w:widowControl w:val="0"/>
        <w:numPr>
          <w:ilvl w:val="0"/>
          <w:numId w:val="2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2"/>
          <w:sz w:val="28"/>
          <w:szCs w:val="28"/>
        </w:rPr>
      </w:pPr>
      <w:r w:rsidRPr="000223F1">
        <w:rPr>
          <w:rFonts w:ascii="Times New Roman" w:hAnsi="Times New Roman"/>
          <w:sz w:val="28"/>
          <w:szCs w:val="28"/>
        </w:rPr>
        <w:t xml:space="preserve"> «Вопросы вокальной подготовки» </w:t>
      </w:r>
      <w:proofErr w:type="spellStart"/>
      <w:r w:rsidRPr="000223F1">
        <w:rPr>
          <w:rFonts w:ascii="Times New Roman" w:hAnsi="Times New Roman"/>
          <w:sz w:val="28"/>
          <w:szCs w:val="28"/>
        </w:rPr>
        <w:t>Вып</w:t>
      </w:r>
      <w:proofErr w:type="spellEnd"/>
      <w:r w:rsidRPr="000223F1">
        <w:rPr>
          <w:rFonts w:ascii="Times New Roman" w:hAnsi="Times New Roman"/>
          <w:sz w:val="28"/>
          <w:szCs w:val="28"/>
        </w:rPr>
        <w:t>. 1-</w:t>
      </w:r>
      <w:smartTag w:uri="urn:schemas-microsoft-com:office:smarttags" w:element="metricconverter">
        <w:smartTagPr>
          <w:attr w:name="ProductID" w:val="6 М"/>
        </w:smartTagPr>
        <w:r w:rsidRPr="000223F1">
          <w:rPr>
            <w:rFonts w:ascii="Times New Roman" w:hAnsi="Times New Roman"/>
            <w:sz w:val="28"/>
            <w:szCs w:val="28"/>
          </w:rPr>
          <w:t>6 М</w:t>
        </w:r>
      </w:smartTag>
      <w:r w:rsidRPr="000223F1">
        <w:rPr>
          <w:rFonts w:ascii="Times New Roman" w:hAnsi="Times New Roman"/>
          <w:sz w:val="28"/>
          <w:szCs w:val="28"/>
        </w:rPr>
        <w:t>., 1962-1982</w:t>
      </w:r>
    </w:p>
    <w:p w:rsidR="00046B4D" w:rsidRPr="000223F1" w:rsidRDefault="00046B4D" w:rsidP="00046B4D">
      <w:pPr>
        <w:widowControl w:val="0"/>
        <w:numPr>
          <w:ilvl w:val="0"/>
          <w:numId w:val="2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5"/>
          <w:sz w:val="28"/>
          <w:szCs w:val="28"/>
        </w:rPr>
      </w:pPr>
      <w:r w:rsidRPr="000223F1">
        <w:rPr>
          <w:rFonts w:ascii="Times New Roman" w:hAnsi="Times New Roman"/>
          <w:sz w:val="28"/>
          <w:szCs w:val="28"/>
        </w:rPr>
        <w:t xml:space="preserve">М.А. Давыдова «Уроки музыки» </w:t>
      </w:r>
      <w:proofErr w:type="gramStart"/>
      <w:r w:rsidRPr="000223F1">
        <w:rPr>
          <w:rFonts w:ascii="Times New Roman" w:hAnsi="Times New Roman"/>
          <w:sz w:val="28"/>
          <w:szCs w:val="28"/>
        </w:rPr>
        <w:t>м</w:t>
      </w:r>
      <w:proofErr w:type="gramEnd"/>
      <w:r w:rsidRPr="000223F1">
        <w:rPr>
          <w:rFonts w:ascii="Times New Roman" w:hAnsi="Times New Roman"/>
          <w:sz w:val="28"/>
          <w:szCs w:val="28"/>
        </w:rPr>
        <w:t>.2008..</w:t>
      </w:r>
    </w:p>
    <w:p w:rsidR="00046B4D" w:rsidRPr="000223F1" w:rsidRDefault="00046B4D" w:rsidP="00046B4D">
      <w:pPr>
        <w:widowControl w:val="0"/>
        <w:numPr>
          <w:ilvl w:val="0"/>
          <w:numId w:val="2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5"/>
          <w:sz w:val="28"/>
          <w:szCs w:val="28"/>
        </w:rPr>
      </w:pPr>
      <w:r w:rsidRPr="000223F1">
        <w:rPr>
          <w:rFonts w:ascii="Times New Roman" w:hAnsi="Times New Roman"/>
          <w:spacing w:val="-1"/>
          <w:sz w:val="28"/>
          <w:szCs w:val="28"/>
        </w:rPr>
        <w:t xml:space="preserve">М.С. </w:t>
      </w:r>
      <w:proofErr w:type="spellStart"/>
      <w:r w:rsidRPr="000223F1">
        <w:rPr>
          <w:rFonts w:ascii="Times New Roman" w:hAnsi="Times New Roman"/>
          <w:spacing w:val="-1"/>
          <w:sz w:val="28"/>
          <w:szCs w:val="28"/>
        </w:rPr>
        <w:t>Осеннева</w:t>
      </w:r>
      <w:proofErr w:type="spellEnd"/>
      <w:r w:rsidRPr="000223F1">
        <w:rPr>
          <w:rFonts w:ascii="Times New Roman" w:hAnsi="Times New Roman"/>
          <w:spacing w:val="-1"/>
          <w:sz w:val="28"/>
          <w:szCs w:val="28"/>
        </w:rPr>
        <w:t>, Л</w:t>
      </w:r>
      <w:proofErr w:type="gramStart"/>
      <w:r w:rsidRPr="000223F1">
        <w:rPr>
          <w:rFonts w:ascii="Times New Roman" w:hAnsi="Times New Roman"/>
          <w:spacing w:val="-1"/>
          <w:sz w:val="28"/>
          <w:szCs w:val="28"/>
        </w:rPr>
        <w:t>,А</w:t>
      </w:r>
      <w:proofErr w:type="gramEnd"/>
      <w:r w:rsidRPr="000223F1">
        <w:rPr>
          <w:rFonts w:ascii="Times New Roman" w:hAnsi="Times New Roman"/>
          <w:spacing w:val="-1"/>
          <w:sz w:val="28"/>
          <w:szCs w:val="28"/>
        </w:rPr>
        <w:t>. Безбородова « Методика музыкального воспитания младших школьников»М.2001.</w:t>
      </w:r>
    </w:p>
    <w:p w:rsidR="00046B4D" w:rsidRPr="000223F1" w:rsidRDefault="00046B4D" w:rsidP="00046B4D">
      <w:pPr>
        <w:widowControl w:val="0"/>
        <w:numPr>
          <w:ilvl w:val="0"/>
          <w:numId w:val="2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5"/>
          <w:sz w:val="28"/>
          <w:szCs w:val="28"/>
        </w:rPr>
      </w:pPr>
      <w:proofErr w:type="spellStart"/>
      <w:r w:rsidRPr="000223F1">
        <w:rPr>
          <w:rFonts w:ascii="Times New Roman" w:hAnsi="Times New Roman"/>
          <w:spacing w:val="-1"/>
          <w:sz w:val="28"/>
          <w:szCs w:val="28"/>
        </w:rPr>
        <w:t>Л.В.Школяр</w:t>
      </w:r>
      <w:proofErr w:type="gramStart"/>
      <w:r w:rsidRPr="000223F1">
        <w:rPr>
          <w:rFonts w:ascii="Times New Roman" w:hAnsi="Times New Roman"/>
          <w:spacing w:val="-1"/>
          <w:sz w:val="28"/>
          <w:szCs w:val="28"/>
        </w:rPr>
        <w:t>,М</w:t>
      </w:r>
      <w:proofErr w:type="gramEnd"/>
      <w:r w:rsidRPr="000223F1">
        <w:rPr>
          <w:rFonts w:ascii="Times New Roman" w:hAnsi="Times New Roman"/>
          <w:spacing w:val="-1"/>
          <w:sz w:val="28"/>
          <w:szCs w:val="28"/>
        </w:rPr>
        <w:t>.С</w:t>
      </w:r>
      <w:proofErr w:type="spellEnd"/>
      <w:r w:rsidRPr="000223F1">
        <w:rPr>
          <w:rFonts w:ascii="Times New Roman" w:hAnsi="Times New Roman"/>
          <w:spacing w:val="-1"/>
          <w:sz w:val="28"/>
          <w:szCs w:val="28"/>
        </w:rPr>
        <w:t xml:space="preserve">. Красильникова, Е.Д.Критская, </w:t>
      </w:r>
      <w:proofErr w:type="spellStart"/>
      <w:r w:rsidRPr="000223F1">
        <w:rPr>
          <w:rFonts w:ascii="Times New Roman" w:hAnsi="Times New Roman"/>
          <w:spacing w:val="-1"/>
          <w:sz w:val="28"/>
          <w:szCs w:val="28"/>
        </w:rPr>
        <w:t>В.О.Усачева,В.В</w:t>
      </w:r>
      <w:proofErr w:type="spellEnd"/>
      <w:r w:rsidRPr="000223F1">
        <w:rPr>
          <w:rFonts w:ascii="Times New Roman" w:hAnsi="Times New Roman"/>
          <w:spacing w:val="-1"/>
          <w:sz w:val="28"/>
          <w:szCs w:val="28"/>
        </w:rPr>
        <w:t xml:space="preserve">. </w:t>
      </w:r>
      <w:proofErr w:type="spellStart"/>
      <w:r w:rsidRPr="000223F1">
        <w:rPr>
          <w:rFonts w:ascii="Times New Roman" w:hAnsi="Times New Roman"/>
          <w:spacing w:val="-1"/>
          <w:sz w:val="28"/>
          <w:szCs w:val="28"/>
        </w:rPr>
        <w:t>Медушевский</w:t>
      </w:r>
      <w:proofErr w:type="spellEnd"/>
      <w:r w:rsidRPr="000223F1">
        <w:rPr>
          <w:rFonts w:ascii="Times New Roman" w:hAnsi="Times New Roman"/>
          <w:spacing w:val="-1"/>
          <w:sz w:val="28"/>
          <w:szCs w:val="28"/>
        </w:rPr>
        <w:t xml:space="preserve">, В.А.Школяр. «Теория и </w:t>
      </w:r>
      <w:r w:rsidRPr="000223F1">
        <w:rPr>
          <w:rFonts w:ascii="Times New Roman" w:hAnsi="Times New Roman"/>
          <w:sz w:val="28"/>
          <w:szCs w:val="28"/>
        </w:rPr>
        <w:t>методика музыкального образования детей» М., 1998</w:t>
      </w:r>
    </w:p>
    <w:p w:rsidR="00046B4D" w:rsidRPr="000223F1" w:rsidRDefault="00046B4D" w:rsidP="00046B4D">
      <w:pPr>
        <w:widowControl w:val="0"/>
        <w:numPr>
          <w:ilvl w:val="0"/>
          <w:numId w:val="2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1"/>
          <w:sz w:val="28"/>
          <w:szCs w:val="28"/>
        </w:rPr>
      </w:pPr>
      <w:proofErr w:type="spellStart"/>
      <w:r w:rsidRPr="000223F1">
        <w:rPr>
          <w:rFonts w:ascii="Times New Roman" w:hAnsi="Times New Roman"/>
          <w:sz w:val="28"/>
          <w:szCs w:val="28"/>
        </w:rPr>
        <w:t>Д.Б.Кабалевский</w:t>
      </w:r>
      <w:proofErr w:type="spellEnd"/>
      <w:r w:rsidRPr="000223F1">
        <w:rPr>
          <w:rFonts w:ascii="Times New Roman" w:hAnsi="Times New Roman"/>
          <w:sz w:val="28"/>
          <w:szCs w:val="28"/>
        </w:rPr>
        <w:t xml:space="preserve"> «Воспитание ума и сердца» М.,1984</w:t>
      </w:r>
    </w:p>
    <w:p w:rsidR="00046B4D" w:rsidRPr="00D43210" w:rsidRDefault="00046B4D" w:rsidP="00046B4D">
      <w:pPr>
        <w:pStyle w:val="a3"/>
        <w:numPr>
          <w:ilvl w:val="0"/>
          <w:numId w:val="20"/>
        </w:numPr>
        <w:shd w:val="clear" w:color="auto" w:fill="FFFFFF"/>
        <w:tabs>
          <w:tab w:val="left" w:pos="439"/>
        </w:tabs>
        <w:spacing w:line="240" w:lineRule="auto"/>
        <w:jc w:val="both"/>
        <w:rPr>
          <w:rFonts w:ascii="Times New Roman" w:hAnsi="Times New Roman"/>
          <w:spacing w:val="-19"/>
          <w:sz w:val="28"/>
          <w:szCs w:val="28"/>
        </w:rPr>
      </w:pPr>
      <w:proofErr w:type="spellStart"/>
      <w:r w:rsidRPr="00D43210">
        <w:rPr>
          <w:rFonts w:ascii="Times New Roman" w:hAnsi="Times New Roman"/>
          <w:sz w:val="28"/>
          <w:szCs w:val="28"/>
        </w:rPr>
        <w:t>Д.Б.Кабалевский</w:t>
      </w:r>
      <w:proofErr w:type="spellEnd"/>
      <w:r w:rsidRPr="00D43210">
        <w:rPr>
          <w:rFonts w:ascii="Times New Roman" w:hAnsi="Times New Roman"/>
          <w:sz w:val="28"/>
          <w:szCs w:val="28"/>
        </w:rPr>
        <w:t xml:space="preserve"> «Как рассказывать детям о музыке?» М.,1977</w:t>
      </w:r>
    </w:p>
    <w:p w:rsidR="00046B4D" w:rsidRPr="00D43210" w:rsidRDefault="00046B4D" w:rsidP="00046B4D">
      <w:pPr>
        <w:pStyle w:val="a3"/>
        <w:numPr>
          <w:ilvl w:val="0"/>
          <w:numId w:val="20"/>
        </w:numPr>
        <w:shd w:val="clear" w:color="auto" w:fill="FFFFFF"/>
        <w:tabs>
          <w:tab w:val="left" w:pos="439"/>
        </w:tabs>
        <w:spacing w:line="240" w:lineRule="auto"/>
        <w:jc w:val="both"/>
        <w:rPr>
          <w:rFonts w:ascii="Times New Roman" w:hAnsi="Times New Roman"/>
          <w:spacing w:val="-22"/>
          <w:sz w:val="28"/>
          <w:szCs w:val="28"/>
        </w:rPr>
      </w:pPr>
      <w:proofErr w:type="spellStart"/>
      <w:r w:rsidRPr="00D43210">
        <w:rPr>
          <w:rFonts w:ascii="Times New Roman" w:hAnsi="Times New Roman"/>
          <w:sz w:val="28"/>
          <w:szCs w:val="28"/>
        </w:rPr>
        <w:t>Д.Б.Кабалевский</w:t>
      </w:r>
      <w:proofErr w:type="spellEnd"/>
      <w:r w:rsidRPr="00D43210">
        <w:rPr>
          <w:rFonts w:ascii="Times New Roman" w:hAnsi="Times New Roman"/>
          <w:sz w:val="28"/>
          <w:szCs w:val="28"/>
        </w:rPr>
        <w:t xml:space="preserve"> «Прекрасное пробуждает доброе» М.,1976</w:t>
      </w:r>
    </w:p>
    <w:p w:rsidR="00046B4D" w:rsidRPr="00D43210" w:rsidRDefault="00046B4D" w:rsidP="00046B4D">
      <w:pPr>
        <w:pStyle w:val="a3"/>
        <w:numPr>
          <w:ilvl w:val="0"/>
          <w:numId w:val="20"/>
        </w:numPr>
        <w:shd w:val="clear" w:color="auto" w:fill="FFFFFF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43210">
        <w:rPr>
          <w:rFonts w:ascii="Times New Roman" w:hAnsi="Times New Roman"/>
          <w:spacing w:val="-1"/>
          <w:sz w:val="28"/>
          <w:szCs w:val="28"/>
        </w:rPr>
        <w:t xml:space="preserve">Элементарное музыкальное воспитание по системе </w:t>
      </w:r>
      <w:proofErr w:type="spellStart"/>
      <w:r w:rsidRPr="00D43210">
        <w:rPr>
          <w:rFonts w:ascii="Times New Roman" w:hAnsi="Times New Roman"/>
          <w:spacing w:val="-1"/>
          <w:sz w:val="28"/>
          <w:szCs w:val="28"/>
        </w:rPr>
        <w:t>К.Орфа</w:t>
      </w:r>
      <w:proofErr w:type="spellEnd"/>
      <w:r w:rsidRPr="00D43210">
        <w:rPr>
          <w:rFonts w:ascii="Times New Roman" w:hAnsi="Times New Roman"/>
          <w:spacing w:val="-1"/>
          <w:sz w:val="28"/>
          <w:szCs w:val="28"/>
        </w:rPr>
        <w:t xml:space="preserve">. М.,1978 </w:t>
      </w:r>
      <w:proofErr w:type="spellStart"/>
      <w:r w:rsidRPr="00D43210">
        <w:rPr>
          <w:rFonts w:ascii="Times New Roman" w:hAnsi="Times New Roman"/>
          <w:sz w:val="28"/>
          <w:szCs w:val="28"/>
        </w:rPr>
        <w:t>Ф.Такун</w:t>
      </w:r>
      <w:proofErr w:type="spellEnd"/>
      <w:r w:rsidRPr="00D4321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43210">
        <w:rPr>
          <w:rFonts w:ascii="Times New Roman" w:hAnsi="Times New Roman"/>
          <w:sz w:val="28"/>
          <w:szCs w:val="28"/>
        </w:rPr>
        <w:t>А.Шершунов</w:t>
      </w:r>
      <w:proofErr w:type="spellEnd"/>
      <w:r w:rsidRPr="00D4321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43210">
        <w:rPr>
          <w:rFonts w:ascii="Times New Roman" w:hAnsi="Times New Roman"/>
          <w:sz w:val="28"/>
          <w:szCs w:val="28"/>
        </w:rPr>
        <w:t>Розовый</w:t>
      </w:r>
      <w:proofErr w:type="spellEnd"/>
      <w:r w:rsidRPr="00D43210">
        <w:rPr>
          <w:rFonts w:ascii="Times New Roman" w:hAnsi="Times New Roman"/>
          <w:sz w:val="28"/>
          <w:szCs w:val="28"/>
        </w:rPr>
        <w:t xml:space="preserve"> слон» М.,2002</w:t>
      </w:r>
    </w:p>
    <w:p w:rsidR="00046B4D" w:rsidRPr="00D43210" w:rsidRDefault="00046B4D" w:rsidP="00046B4D">
      <w:pPr>
        <w:pStyle w:val="a3"/>
        <w:numPr>
          <w:ilvl w:val="0"/>
          <w:numId w:val="20"/>
        </w:numPr>
        <w:shd w:val="clear" w:color="auto" w:fill="FFFFFF"/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43210">
        <w:rPr>
          <w:rFonts w:ascii="Times New Roman" w:hAnsi="Times New Roman"/>
          <w:sz w:val="28"/>
          <w:szCs w:val="28"/>
        </w:rPr>
        <w:t>Н.В.Кеворков</w:t>
      </w:r>
      <w:proofErr w:type="spellEnd"/>
      <w:r w:rsidRPr="00D43210">
        <w:rPr>
          <w:rFonts w:ascii="Times New Roman" w:hAnsi="Times New Roman"/>
          <w:sz w:val="28"/>
          <w:szCs w:val="28"/>
        </w:rPr>
        <w:t xml:space="preserve"> «Популярные песни кубанских композиторов» Кр-р.,2000 </w:t>
      </w:r>
    </w:p>
    <w:p w:rsidR="00046B4D" w:rsidRPr="00D43210" w:rsidRDefault="00046B4D" w:rsidP="00046B4D">
      <w:pPr>
        <w:pStyle w:val="a3"/>
        <w:numPr>
          <w:ilvl w:val="0"/>
          <w:numId w:val="20"/>
        </w:numPr>
        <w:shd w:val="clear" w:color="auto" w:fill="FFFFFF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43210">
        <w:rPr>
          <w:rFonts w:ascii="Times New Roman" w:hAnsi="Times New Roman"/>
          <w:sz w:val="28"/>
          <w:szCs w:val="28"/>
        </w:rPr>
        <w:t>Н.Мануйлова «Музыкальный календарь» Ейск. 2005</w:t>
      </w:r>
    </w:p>
    <w:p w:rsidR="00046B4D" w:rsidRPr="000223F1" w:rsidRDefault="00046B4D" w:rsidP="00046B4D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0223F1">
        <w:rPr>
          <w:rFonts w:ascii="Times New Roman" w:hAnsi="Times New Roman"/>
          <w:i/>
          <w:iCs/>
          <w:sz w:val="28"/>
          <w:szCs w:val="28"/>
        </w:rPr>
        <w:t>Литература для детей.</w:t>
      </w:r>
    </w:p>
    <w:p w:rsidR="00046B4D" w:rsidRPr="000223F1" w:rsidRDefault="00046B4D" w:rsidP="00046B4D">
      <w:pPr>
        <w:widowControl w:val="0"/>
        <w:numPr>
          <w:ilvl w:val="0"/>
          <w:numId w:val="13"/>
        </w:numPr>
        <w:shd w:val="clear" w:color="auto" w:fill="FFFFFF"/>
        <w:tabs>
          <w:tab w:val="left" w:pos="38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pacing w:val="-29"/>
          <w:sz w:val="28"/>
          <w:szCs w:val="28"/>
        </w:rPr>
      </w:pPr>
      <w:r w:rsidRPr="000223F1">
        <w:rPr>
          <w:rFonts w:ascii="Times New Roman" w:hAnsi="Times New Roman"/>
          <w:sz w:val="28"/>
          <w:szCs w:val="28"/>
        </w:rPr>
        <w:t>«Молодежная эстрада» журналы</w:t>
      </w:r>
    </w:p>
    <w:p w:rsidR="00046B4D" w:rsidRPr="000223F1" w:rsidRDefault="00046B4D" w:rsidP="00046B4D">
      <w:pPr>
        <w:widowControl w:val="0"/>
        <w:numPr>
          <w:ilvl w:val="0"/>
          <w:numId w:val="13"/>
        </w:numPr>
        <w:shd w:val="clear" w:color="auto" w:fill="FFFFFF"/>
        <w:tabs>
          <w:tab w:val="left" w:pos="38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pacing w:val="-15"/>
          <w:sz w:val="28"/>
          <w:szCs w:val="28"/>
        </w:rPr>
      </w:pPr>
      <w:r w:rsidRPr="000223F1">
        <w:rPr>
          <w:rFonts w:ascii="Times New Roman" w:hAnsi="Times New Roman"/>
          <w:sz w:val="28"/>
          <w:szCs w:val="28"/>
        </w:rPr>
        <w:t>«Молодежный меридиан» журналы</w:t>
      </w:r>
    </w:p>
    <w:p w:rsidR="00046B4D" w:rsidRPr="000223F1" w:rsidRDefault="00046B4D" w:rsidP="00046B4D">
      <w:pPr>
        <w:widowControl w:val="0"/>
        <w:numPr>
          <w:ilvl w:val="0"/>
          <w:numId w:val="13"/>
        </w:numPr>
        <w:shd w:val="clear" w:color="auto" w:fill="FFFFFF"/>
        <w:tabs>
          <w:tab w:val="left" w:pos="38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pacing w:val="-15"/>
          <w:sz w:val="28"/>
          <w:szCs w:val="28"/>
        </w:rPr>
      </w:pPr>
      <w:r w:rsidRPr="000223F1">
        <w:rPr>
          <w:rFonts w:ascii="Times New Roman" w:hAnsi="Times New Roman"/>
          <w:sz w:val="28"/>
          <w:szCs w:val="28"/>
        </w:rPr>
        <w:t>«Энциклопедия юного музыканта» М.,1986</w:t>
      </w:r>
    </w:p>
    <w:p w:rsidR="00046B4D" w:rsidRPr="000223F1" w:rsidRDefault="00046B4D" w:rsidP="00046B4D">
      <w:pPr>
        <w:widowControl w:val="0"/>
        <w:numPr>
          <w:ilvl w:val="0"/>
          <w:numId w:val="13"/>
        </w:numPr>
        <w:shd w:val="clear" w:color="auto" w:fill="FFFFFF"/>
        <w:tabs>
          <w:tab w:val="left" w:pos="38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pacing w:val="-12"/>
          <w:sz w:val="28"/>
          <w:szCs w:val="28"/>
        </w:rPr>
      </w:pPr>
      <w:r w:rsidRPr="000223F1">
        <w:rPr>
          <w:rFonts w:ascii="Times New Roman" w:hAnsi="Times New Roman"/>
          <w:sz w:val="28"/>
          <w:szCs w:val="28"/>
        </w:rPr>
        <w:t>«100 великих композиторов» М.,1999.</w:t>
      </w:r>
    </w:p>
    <w:p w:rsidR="00046B4D" w:rsidRPr="000D3317" w:rsidRDefault="00046B4D" w:rsidP="00046B4D">
      <w:pPr>
        <w:widowControl w:val="0"/>
        <w:numPr>
          <w:ilvl w:val="0"/>
          <w:numId w:val="13"/>
        </w:numPr>
        <w:shd w:val="clear" w:color="auto" w:fill="FFFFFF"/>
        <w:tabs>
          <w:tab w:val="left" w:pos="38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D3317">
        <w:rPr>
          <w:rFonts w:ascii="Times New Roman" w:hAnsi="Times New Roman"/>
          <w:sz w:val="28"/>
          <w:szCs w:val="28"/>
        </w:rPr>
        <w:t>А.Кленов «Там, где музыка живет» М.,1986</w:t>
      </w:r>
    </w:p>
    <w:p w:rsidR="00046B4D" w:rsidRDefault="00046B4D" w:rsidP="00046B4D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</w:p>
    <w:p w:rsidR="00046B4D" w:rsidRDefault="00046B4D" w:rsidP="00046B4D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56E09" w:rsidRPr="00046B4D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056E09" w:rsidRPr="00056E09" w:rsidRDefault="00056E09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bookmarkStart w:id="0" w:name="_GoBack"/>
      <w:bookmarkEnd w:id="0"/>
    </w:p>
    <w:p w:rsidR="00B004DB" w:rsidRPr="0033517B" w:rsidRDefault="00B004DB" w:rsidP="00B004DB">
      <w:pPr>
        <w:autoSpaceDE w:val="0"/>
        <w:spacing w:before="240" w:after="120" w:line="252" w:lineRule="auto"/>
        <w:jc w:val="center"/>
        <w:rPr>
          <w:rFonts w:ascii="Times New Roman" w:hAnsi="Times New Roman"/>
          <w:b/>
          <w:bCs/>
        </w:rPr>
      </w:pPr>
      <w:r w:rsidRPr="0033517B">
        <w:rPr>
          <w:rFonts w:ascii="Times New Roman" w:hAnsi="Times New Roman"/>
          <w:b/>
          <w:bCs/>
        </w:rPr>
        <w:t>Учебно-тематический план</w:t>
      </w:r>
    </w:p>
    <w:p w:rsidR="00B004DB" w:rsidRPr="0033517B" w:rsidRDefault="000D3317" w:rsidP="00B004DB">
      <w:pPr>
        <w:autoSpaceDE w:val="0"/>
        <w:spacing w:before="240" w:after="120" w:line="252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2 год обучения</w:t>
      </w:r>
    </w:p>
    <w:tbl>
      <w:tblPr>
        <w:tblW w:w="0" w:type="auto"/>
        <w:tblInd w:w="108" w:type="dxa"/>
        <w:tblLayout w:type="fixed"/>
        <w:tblLook w:val="0000"/>
      </w:tblPr>
      <w:tblGrid>
        <w:gridCol w:w="544"/>
        <w:gridCol w:w="5112"/>
        <w:gridCol w:w="840"/>
        <w:gridCol w:w="840"/>
        <w:gridCol w:w="960"/>
        <w:gridCol w:w="1101"/>
      </w:tblGrid>
      <w:tr w:rsidR="00B004DB" w:rsidRPr="0033517B" w:rsidTr="000D3317">
        <w:trPr>
          <w:cantSplit/>
        </w:trPr>
        <w:tc>
          <w:tcPr>
            <w:tcW w:w="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№</w:t>
            </w:r>
          </w:p>
        </w:tc>
        <w:tc>
          <w:tcPr>
            <w:tcW w:w="5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0D3317" w:rsidRDefault="00B004DB" w:rsidP="000D3317">
            <w:pPr>
              <w:pStyle w:val="4"/>
              <w:snapToGrid w:val="0"/>
              <w:jc w:val="center"/>
              <w:rPr>
                <w:rFonts w:ascii="Times New Roman" w:hAnsi="Times New Roman"/>
                <w:color w:val="auto"/>
              </w:rPr>
            </w:pPr>
            <w:r w:rsidRPr="000D3317">
              <w:rPr>
                <w:rFonts w:ascii="Times New Roman" w:hAnsi="Times New Roman"/>
                <w:color w:val="auto"/>
              </w:rPr>
              <w:t>Разделы, название темы</w:t>
            </w:r>
          </w:p>
        </w:tc>
        <w:tc>
          <w:tcPr>
            <w:tcW w:w="37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0D3317" w:rsidRDefault="00B004DB" w:rsidP="000D3317">
            <w:pPr>
              <w:pStyle w:val="4"/>
              <w:snapToGrid w:val="0"/>
              <w:jc w:val="center"/>
              <w:rPr>
                <w:rFonts w:ascii="Times New Roman" w:hAnsi="Times New Roman"/>
                <w:color w:val="auto"/>
              </w:rPr>
            </w:pPr>
            <w:r w:rsidRPr="000D3317">
              <w:rPr>
                <w:rFonts w:ascii="Times New Roman" w:hAnsi="Times New Roman"/>
                <w:color w:val="auto"/>
              </w:rPr>
              <w:t>Часы</w:t>
            </w:r>
          </w:p>
        </w:tc>
      </w:tr>
      <w:tr w:rsidR="00B004DB" w:rsidRPr="0033517B" w:rsidTr="000D3317">
        <w:trPr>
          <w:cantSplit/>
          <w:trHeight w:val="649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112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134" w:right="-62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теория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108" w:right="-114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практика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108" w:right="-62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индивид</w:t>
            </w:r>
            <w:proofErr w:type="gramStart"/>
            <w:r w:rsidRPr="0033517B">
              <w:rPr>
                <w:rFonts w:ascii="Times New Roman" w:hAnsi="Times New Roman"/>
                <w:b/>
              </w:rPr>
              <w:t>.</w:t>
            </w:r>
            <w:proofErr w:type="gramEnd"/>
            <w:r w:rsidRPr="0033517B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33517B">
              <w:rPr>
                <w:rFonts w:ascii="Times New Roman" w:hAnsi="Times New Roman"/>
                <w:b/>
              </w:rPr>
              <w:t>р</w:t>
            </w:r>
            <w:proofErr w:type="gramEnd"/>
            <w:r w:rsidRPr="0033517B">
              <w:rPr>
                <w:rFonts w:ascii="Times New Roman" w:hAnsi="Times New Roman"/>
                <w:b/>
              </w:rPr>
              <w:t>абота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right="-62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Общее количество</w:t>
            </w:r>
          </w:p>
          <w:p w:rsidR="00B004DB" w:rsidRPr="0033517B" w:rsidRDefault="00B004DB" w:rsidP="000D3317">
            <w:pPr>
              <w:ind w:right="-62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часов</w:t>
            </w:r>
          </w:p>
        </w:tc>
      </w:tr>
      <w:tr w:rsidR="00B004DB" w:rsidRPr="0033517B" w:rsidTr="000D3317">
        <w:trPr>
          <w:cantSplit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</w:tcBorders>
          </w:tcPr>
          <w:p w:rsidR="00B004DB" w:rsidRPr="0033517B" w:rsidRDefault="00B004DB" w:rsidP="000D3317">
            <w:pPr>
              <w:snapToGrid w:val="0"/>
              <w:ind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  <w:lang w:val="en-US"/>
              </w:rPr>
              <w:t>I</w:t>
            </w:r>
            <w:r w:rsidRPr="0033517B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</w:tcBorders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Пение как вид музыкальной деятельности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right="-6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right="-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right="-6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right="-62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B004DB" w:rsidRPr="0033517B" w:rsidTr="000D3317">
        <w:trPr>
          <w:cantSplit/>
          <w:trHeight w:val="261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Вокально-певческая установка.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</w:t>
            </w:r>
          </w:p>
        </w:tc>
      </w:tr>
      <w:tr w:rsidR="00B004DB" w:rsidRPr="0033517B" w:rsidTr="000D3317">
        <w:trPr>
          <w:cantSplit/>
          <w:trHeight w:val="261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Певческая установка в различных ситуациях сценического действия.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6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Упражнения на дыхание по методике А.Н. </w:t>
            </w:r>
            <w:proofErr w:type="spellStart"/>
            <w:r w:rsidRPr="0033517B">
              <w:rPr>
                <w:rFonts w:ascii="Times New Roman" w:hAnsi="Times New Roman"/>
              </w:rPr>
              <w:t>Стрельниковой</w:t>
            </w:r>
            <w:proofErr w:type="spellEnd"/>
            <w:r w:rsidRPr="0033517B">
              <w:rPr>
                <w:rFonts w:ascii="Times New Roman" w:hAnsi="Times New Roman"/>
              </w:rPr>
              <w:t>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33517B">
              <w:rPr>
                <w:rFonts w:ascii="Times New Roman" w:hAnsi="Times New Roman"/>
                <w:b/>
                <w:lang w:val="en-US"/>
              </w:rPr>
              <w:t>II.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3517B">
              <w:rPr>
                <w:rFonts w:ascii="Times New Roman" w:hAnsi="Times New Roman"/>
                <w:b/>
                <w:bCs/>
              </w:rPr>
              <w:t>Совершенствование вокальных навыков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Пение с сопровождением и без сопровождения музыкального инструмента.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12</w:t>
            </w:r>
          </w:p>
        </w:tc>
      </w:tr>
      <w:tr w:rsidR="00B004DB" w:rsidRPr="0033517B" w:rsidTr="000D3317">
        <w:trPr>
          <w:cantSplit/>
          <w:trHeight w:val="18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lang w:val="en-US"/>
              </w:rPr>
            </w:pPr>
            <w:r w:rsidRPr="0033517B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Вокальные упражнения.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7</w:t>
            </w:r>
          </w:p>
        </w:tc>
      </w:tr>
      <w:tr w:rsidR="00B004DB" w:rsidRPr="0033517B" w:rsidTr="000D3317">
        <w:trPr>
          <w:cantSplit/>
          <w:trHeight w:val="18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Артикуляционный аппарат.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</w:t>
            </w:r>
          </w:p>
        </w:tc>
      </w:tr>
      <w:tr w:rsidR="00B004DB" w:rsidRPr="0033517B" w:rsidTr="000D3317">
        <w:trPr>
          <w:cantSplit/>
          <w:trHeight w:val="18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4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  <w:bCs/>
              </w:rPr>
              <w:t>Речевые игры и упражнения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4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Дыхание, опора дыхания.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6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  <w:lang w:val="en-US"/>
              </w:rPr>
              <w:t>III</w:t>
            </w:r>
            <w:r w:rsidRPr="0033517B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84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Слушание музыкальных произведений, разучивание и  исполнение песен.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lang w:val="en-US"/>
              </w:rPr>
            </w:pPr>
            <w:r w:rsidRPr="0033517B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hanging="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Народная песня (пение с сопровождением и без сопровождения музыкального инструмента).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4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lang w:val="en-US"/>
              </w:rPr>
            </w:pPr>
            <w:r w:rsidRPr="0033517B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Произведения композиторов-классиков.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Произведения современных отечественных композиторов.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11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4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Произведения западноевропейских композиторов-классиков.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Сольное пение.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6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8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33517B">
              <w:rPr>
                <w:rFonts w:ascii="Times New Roman" w:hAnsi="Times New Roman"/>
                <w:b/>
                <w:lang w:val="en-US"/>
              </w:rPr>
              <w:t>IV.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84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Элементы хореографии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9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33517B">
              <w:rPr>
                <w:rFonts w:ascii="Times New Roman" w:hAnsi="Times New Roman"/>
                <w:b/>
                <w:lang w:val="en-US"/>
              </w:rPr>
              <w:t>V.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84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Формирование музыкальной культуры и художественного вкуса.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Путь к успеху.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Посещение театров, концертов, музеев и выставочных залов.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Встречи с вокальными детскими коллективами и обмен концертными программами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50" w:right="-60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33517B">
              <w:rPr>
                <w:rFonts w:ascii="Times New Roman" w:hAnsi="Times New Roman"/>
                <w:b/>
                <w:lang w:val="en-US"/>
              </w:rPr>
              <w:t>VI.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84"/>
              <w:jc w:val="center"/>
              <w:rPr>
                <w:rFonts w:ascii="Times New Roman" w:hAnsi="Times New Roman"/>
                <w:b/>
                <w:bCs/>
              </w:rPr>
            </w:pPr>
            <w:r w:rsidRPr="0033517B">
              <w:rPr>
                <w:rFonts w:ascii="Times New Roman" w:hAnsi="Times New Roman"/>
                <w:b/>
                <w:bCs/>
              </w:rPr>
              <w:t>Концертно-</w:t>
            </w:r>
            <w:r w:rsidRPr="0033517B">
              <w:rPr>
                <w:rFonts w:ascii="Times New Roman" w:hAnsi="Times New Roman"/>
                <w:b/>
              </w:rPr>
              <w:t>исполнительская</w:t>
            </w:r>
            <w:r w:rsidRPr="0033517B">
              <w:rPr>
                <w:rFonts w:ascii="Times New Roman" w:hAnsi="Times New Roman"/>
                <w:b/>
                <w:bCs/>
              </w:rPr>
              <w:t xml:space="preserve"> деятельность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84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Репетиции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84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Выступления, концерты.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79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102</w:t>
            </w:r>
          </w:p>
        </w:tc>
      </w:tr>
    </w:tbl>
    <w:p w:rsidR="00B004DB" w:rsidRPr="0033517B" w:rsidRDefault="00B004DB" w:rsidP="00B004DB">
      <w:pPr>
        <w:autoSpaceDE w:val="0"/>
        <w:spacing w:before="240" w:after="120" w:line="252" w:lineRule="auto"/>
        <w:jc w:val="center"/>
        <w:rPr>
          <w:rFonts w:ascii="Times New Roman" w:hAnsi="Times New Roman"/>
          <w:b/>
          <w:bCs/>
        </w:rPr>
      </w:pPr>
    </w:p>
    <w:p w:rsidR="00B004DB" w:rsidRPr="0033517B" w:rsidRDefault="00B004DB" w:rsidP="00B004DB">
      <w:pPr>
        <w:autoSpaceDE w:val="0"/>
        <w:spacing w:before="240" w:after="120" w:line="252" w:lineRule="auto"/>
        <w:jc w:val="center"/>
        <w:rPr>
          <w:rFonts w:ascii="Times New Roman" w:hAnsi="Times New Roman"/>
          <w:b/>
          <w:bCs/>
        </w:rPr>
      </w:pPr>
    </w:p>
    <w:p w:rsidR="00B004DB" w:rsidRDefault="00B004DB" w:rsidP="00B004DB">
      <w:pPr>
        <w:autoSpaceDE w:val="0"/>
        <w:spacing w:before="240" w:after="120" w:line="252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Тематическое планирование </w:t>
      </w:r>
    </w:p>
    <w:p w:rsidR="000D3317" w:rsidRPr="0033517B" w:rsidRDefault="000D3317" w:rsidP="00B004DB">
      <w:pPr>
        <w:autoSpaceDE w:val="0"/>
        <w:spacing w:before="240" w:after="120" w:line="252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2 год обучения</w:t>
      </w:r>
    </w:p>
    <w:tbl>
      <w:tblPr>
        <w:tblW w:w="0" w:type="auto"/>
        <w:tblInd w:w="108" w:type="dxa"/>
        <w:tblLayout w:type="fixed"/>
        <w:tblLook w:val="0000"/>
      </w:tblPr>
      <w:tblGrid>
        <w:gridCol w:w="567"/>
        <w:gridCol w:w="1134"/>
        <w:gridCol w:w="5245"/>
        <w:gridCol w:w="851"/>
        <w:gridCol w:w="1559"/>
      </w:tblGrid>
      <w:tr w:rsidR="00B004DB" w:rsidRPr="0033517B" w:rsidTr="000D3317">
        <w:trPr>
          <w:cantSplit/>
          <w:trHeight w:val="5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snapToGrid w:val="0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snapToGrid w:val="0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</w:tcBorders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Кол-во часов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right="-62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Коррекция</w:t>
            </w:r>
          </w:p>
        </w:tc>
      </w:tr>
      <w:tr w:rsidR="00B004DB" w:rsidRPr="0033517B" w:rsidTr="000D3317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snapToGrid w:val="0"/>
              <w:ind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snapToGrid w:val="0"/>
              <w:ind w:right="-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</w:tcBorders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Пение как вид музыкальной деятельности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right="-62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B004DB" w:rsidRPr="0033517B" w:rsidTr="000D3317">
        <w:trPr>
          <w:cantSplit/>
          <w:trHeight w:val="2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Вокально-певческая установка.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2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Пение с сопровождением и без сопровождения музыкального инструмента.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2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Вокальные упражнения.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2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Певческая установка в различных ситуациях сценического действия.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Упражнения на дыхание по методике А.Н. </w:t>
            </w:r>
            <w:proofErr w:type="spellStart"/>
            <w:r w:rsidRPr="0033517B">
              <w:rPr>
                <w:rFonts w:ascii="Times New Roman" w:hAnsi="Times New Roman"/>
              </w:rPr>
              <w:t>Стрельниковой</w:t>
            </w:r>
            <w:proofErr w:type="spellEnd"/>
            <w:r w:rsidRPr="0033517B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lastRenderedPageBreak/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  <w:bCs/>
              </w:rPr>
              <w:t>Совершенствование вокальных навыков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  <w:bCs/>
              </w:rPr>
              <w:t>Речевые игры и упражнения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Пение с сопровождением и без сопровождения музыкального инструмента.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Дыхание, опора дыхания.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Вокальные упражнения.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Скороговорки в пении и речи – их соотношение.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1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Упражнения на дыхание по методике А.Н. </w:t>
            </w:r>
            <w:proofErr w:type="spellStart"/>
            <w:r w:rsidRPr="0033517B">
              <w:rPr>
                <w:rFonts w:ascii="Times New Roman" w:hAnsi="Times New Roman"/>
              </w:rPr>
              <w:t>Стрельниковой</w:t>
            </w:r>
            <w:proofErr w:type="spellEnd"/>
            <w:r w:rsidRPr="0033517B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1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Пение с сопровождением и без сопровождения музыкального инструмента.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1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Артикуляционный аппарат.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1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  <w:bCs/>
              </w:rPr>
              <w:t>Речевые игры и упражнения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1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Дыхание, опора дыхания.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1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Исполнении </w:t>
            </w:r>
            <w:proofErr w:type="gramStart"/>
            <w:r w:rsidRPr="0033517B">
              <w:rPr>
                <w:rFonts w:ascii="Times New Roman" w:hAnsi="Times New Roman"/>
              </w:rPr>
              <w:t>упражнений</w:t>
            </w:r>
            <w:proofErr w:type="gramEnd"/>
            <w:r w:rsidRPr="0033517B">
              <w:rPr>
                <w:rFonts w:ascii="Times New Roman" w:hAnsi="Times New Roman"/>
              </w:rPr>
              <w:t xml:space="preserve"> сопровождая его выразительностью, мимикой, жестами.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1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Пение с сопровождением и без сопровождения музыкального инструмента.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1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Формирование гласных и согласных звуков в пении и речи.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1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</w:rPr>
              <w:t>Работа над чистотой интонации и певческими навыками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Развитие чувства ритма, дикции, артикуляцию, динамических оттенков.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Разучивание движений для передачи образа песни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Пение с пластическими движениями в положении «сидя» и «стоя».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Вокально-певческая установка.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Слушание музыкальных произведений, разучивание и  исполнение песен.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Пение с сопровождением и без сопровождения музыкального инструмента.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Закрепление навыка </w:t>
            </w:r>
            <w:proofErr w:type="spellStart"/>
            <w:r w:rsidRPr="0033517B">
              <w:rPr>
                <w:rFonts w:ascii="Times New Roman" w:hAnsi="Times New Roman"/>
              </w:rPr>
              <w:t>резонирования</w:t>
            </w:r>
            <w:proofErr w:type="spellEnd"/>
            <w:r w:rsidRPr="0033517B">
              <w:rPr>
                <w:rFonts w:ascii="Times New Roman" w:hAnsi="Times New Roman"/>
              </w:rPr>
              <w:t xml:space="preserve"> звука.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lastRenderedPageBreak/>
              <w:t>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hanging="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Народная песня (пение с сопровождением и без сопровождения музыкального инструмента).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Произведения композиторов-классиков разучивание, исполнение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Упражнения на дыхание по методике А.Н. </w:t>
            </w:r>
            <w:proofErr w:type="spellStart"/>
            <w:r w:rsidRPr="0033517B">
              <w:rPr>
                <w:rFonts w:ascii="Times New Roman" w:hAnsi="Times New Roman"/>
              </w:rPr>
              <w:t>Стрельниковой</w:t>
            </w:r>
            <w:proofErr w:type="spellEnd"/>
            <w:r w:rsidRPr="0033517B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31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Соотношение работы артикуляционного аппарата с мимикой и пантомимикой при условии свободы движений артикуляционных органов.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Пение с сопровождением и без сопровождения музыкального инструмента.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Произведения современных отечественных композиторов Разучивание</w:t>
            </w:r>
            <w:proofErr w:type="gramStart"/>
            <w:r w:rsidRPr="0033517B">
              <w:rPr>
                <w:rFonts w:ascii="Times New Roman" w:hAnsi="Times New Roman"/>
              </w:rPr>
              <w:t xml:space="preserve"> ,</w:t>
            </w:r>
            <w:proofErr w:type="gramEnd"/>
            <w:r w:rsidRPr="0033517B">
              <w:rPr>
                <w:rFonts w:ascii="Times New Roman" w:hAnsi="Times New Roman"/>
              </w:rPr>
              <w:t xml:space="preserve"> исполнение..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34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Формирование высокой и низкой певческой форманты.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Произведениями западноевропейских композиторов-классиков. Разучивание</w:t>
            </w:r>
            <w:proofErr w:type="gramStart"/>
            <w:r w:rsidRPr="0033517B">
              <w:rPr>
                <w:rFonts w:ascii="Times New Roman" w:hAnsi="Times New Roman"/>
              </w:rPr>
              <w:t xml:space="preserve"> ,</w:t>
            </w:r>
            <w:proofErr w:type="gramEnd"/>
            <w:r w:rsidRPr="0033517B">
              <w:rPr>
                <w:rFonts w:ascii="Times New Roman" w:hAnsi="Times New Roman"/>
              </w:rPr>
              <w:t xml:space="preserve"> исполнение.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Работа над выразительностью поэтического текста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Народная песня (пение с сопровождением и без сопровождения музыкального инструмента)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Сольное пение.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Работа над чистотой интонации и певческими навыками в народной песне</w:t>
            </w:r>
            <w:proofErr w:type="gramStart"/>
            <w:r w:rsidRPr="0033517B">
              <w:rPr>
                <w:rFonts w:ascii="Times New Roman" w:hAnsi="Times New Roman"/>
              </w:rPr>
              <w:t xml:space="preserve">.. </w:t>
            </w:r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Пение с сопровождением и без сопровождения музыкального инструмента.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41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Вокально-певческая установка.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Элементы хореографии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50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43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Пение соло и в ансамбле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50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Пение с сопровождением и без сопровождения музыкального инструмента.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50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Пение с пластическими движениями в положении «сидя» и «стоя».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50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46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Формирование музыкальной культуры и художественного вкуса.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47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Разучивание движений для передачи образа песни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lastRenderedPageBreak/>
              <w:t>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Артикуляционный аппарат.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49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Певческая установка в различных ситуациях сценического действия.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Вокальные упражнения.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50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51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Народная песня</w:t>
            </w:r>
            <w:proofErr w:type="gramStart"/>
            <w:r w:rsidRPr="0033517B">
              <w:rPr>
                <w:rFonts w:ascii="Times New Roman" w:hAnsi="Times New Roman"/>
              </w:rPr>
              <w:t xml:space="preserve"> .</w:t>
            </w:r>
            <w:proofErr w:type="gramEnd"/>
            <w:r w:rsidRPr="0033517B">
              <w:rPr>
                <w:rFonts w:ascii="Times New Roman" w:hAnsi="Times New Roman"/>
              </w:rPr>
              <w:t>Работа над выразительностью поэтического текста,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Путь к успеху.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Работа над выразительностью исполнения классических произведений на основе учёта их психологического подтекста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Певческая установка в различных ситуациях сценического действия.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Вокальные упражнения.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Работа над чистотой интонирования, строем и ансамблем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Разучивание движений для передачи образа песни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Формирование вокального слуха учащихся, их способностей слышать и анализировать качественные характеристики голоса профессиональных певцов и своей группы.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50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50"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84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  <w:bCs/>
              </w:rPr>
              <w:t>Концертно-</w:t>
            </w:r>
            <w:r w:rsidRPr="0033517B">
              <w:rPr>
                <w:rFonts w:ascii="Times New Roman" w:hAnsi="Times New Roman"/>
              </w:rPr>
              <w:t>исполнительская</w:t>
            </w:r>
            <w:r w:rsidRPr="0033517B">
              <w:rPr>
                <w:rFonts w:ascii="Times New Roman" w:hAnsi="Times New Roman"/>
                <w:bCs/>
              </w:rPr>
              <w:t xml:space="preserve"> деятельность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50"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84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</w:rPr>
              <w:t>Дыхание, опора дыхания.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61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50"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84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</w:rPr>
              <w:t>Артикуляционный аппарат.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62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50"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84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</w:rPr>
              <w:t>Певческая установка в различных ситуациях сценического действия.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63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84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Репетиции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64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84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Разучивание движений для передачи образа песни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65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84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Работа над чистотой интонации и певческими навыками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66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  <w:color w:val="000000"/>
                <w:shd w:val="clear" w:color="auto" w:fill="FFFFFF"/>
              </w:rPr>
              <w:t>Веселей, встречай друзей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5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67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33517B">
              <w:rPr>
                <w:rFonts w:ascii="Times New Roman" w:hAnsi="Times New Roman"/>
                <w:color w:val="000000"/>
                <w:shd w:val="clear" w:color="auto" w:fill="FFFFFF"/>
              </w:rPr>
              <w:t>Праздник в душе у нас.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68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33517B">
              <w:rPr>
                <w:rFonts w:ascii="Times New Roman" w:hAnsi="Times New Roman"/>
                <w:color w:val="000000"/>
                <w:shd w:val="clear" w:color="auto" w:fill="FFFFFF"/>
              </w:rPr>
              <w:t>Сколько песен мы с вами вместе…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102 часа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B004DB" w:rsidRDefault="00B004DB" w:rsidP="00B004DB">
      <w:pPr>
        <w:autoSpaceDE w:val="0"/>
        <w:spacing w:before="240" w:after="120" w:line="252" w:lineRule="auto"/>
        <w:jc w:val="center"/>
        <w:rPr>
          <w:rFonts w:ascii="Times New Roman" w:hAnsi="Times New Roman"/>
          <w:b/>
          <w:bCs/>
        </w:rPr>
      </w:pPr>
    </w:p>
    <w:p w:rsidR="005D3CC7" w:rsidRDefault="005D3CC7" w:rsidP="00B004DB">
      <w:pPr>
        <w:autoSpaceDE w:val="0"/>
        <w:spacing w:before="240" w:after="120" w:line="252" w:lineRule="auto"/>
        <w:jc w:val="center"/>
        <w:rPr>
          <w:rFonts w:ascii="Times New Roman" w:hAnsi="Times New Roman"/>
          <w:b/>
          <w:bCs/>
        </w:rPr>
      </w:pPr>
    </w:p>
    <w:p w:rsidR="005D3CC7" w:rsidRDefault="005D3CC7" w:rsidP="00B004DB">
      <w:pPr>
        <w:autoSpaceDE w:val="0"/>
        <w:spacing w:before="240" w:after="120" w:line="252" w:lineRule="auto"/>
        <w:jc w:val="center"/>
        <w:rPr>
          <w:rFonts w:ascii="Times New Roman" w:hAnsi="Times New Roman"/>
          <w:b/>
          <w:bCs/>
        </w:rPr>
      </w:pPr>
    </w:p>
    <w:p w:rsidR="005D3CC7" w:rsidRPr="0033517B" w:rsidRDefault="005D3CC7" w:rsidP="00B004DB">
      <w:pPr>
        <w:autoSpaceDE w:val="0"/>
        <w:spacing w:before="240" w:after="120" w:line="252" w:lineRule="auto"/>
        <w:jc w:val="center"/>
        <w:rPr>
          <w:rFonts w:ascii="Times New Roman" w:hAnsi="Times New Roman"/>
          <w:b/>
          <w:bCs/>
        </w:rPr>
      </w:pPr>
    </w:p>
    <w:p w:rsidR="00B004DB" w:rsidRPr="0033517B" w:rsidRDefault="00B004DB" w:rsidP="00B004DB">
      <w:pPr>
        <w:jc w:val="center"/>
        <w:rPr>
          <w:rFonts w:ascii="Times New Roman" w:hAnsi="Times New Roman"/>
          <w:b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517B">
        <w:rPr>
          <w:rFonts w:ascii="Times New Roman" w:hAnsi="Times New Roman"/>
          <w:b/>
        </w:rPr>
        <w:t>Содержание программы</w:t>
      </w:r>
    </w:p>
    <w:p w:rsidR="00B004DB" w:rsidRPr="0033517B" w:rsidRDefault="00B004DB" w:rsidP="00B004DB">
      <w:pPr>
        <w:ind w:firstLine="709"/>
        <w:jc w:val="both"/>
        <w:rPr>
          <w:rFonts w:ascii="Times New Roman" w:hAnsi="Times New Roman"/>
          <w:b/>
        </w:rPr>
      </w:pPr>
      <w:r w:rsidRPr="0033517B">
        <w:rPr>
          <w:rFonts w:ascii="Times New Roman" w:hAnsi="Times New Roman"/>
          <w:b/>
        </w:rPr>
        <w:t xml:space="preserve">Тема </w:t>
      </w:r>
      <w:r w:rsidRPr="0033517B">
        <w:rPr>
          <w:rFonts w:ascii="Times New Roman" w:hAnsi="Times New Roman"/>
          <w:b/>
          <w:lang w:val="en-US"/>
        </w:rPr>
        <w:t>I</w:t>
      </w:r>
      <w:r w:rsidRPr="0033517B">
        <w:rPr>
          <w:rFonts w:ascii="Times New Roman" w:hAnsi="Times New Roman"/>
          <w:b/>
        </w:rPr>
        <w:t>. Пение как вид музыкальной деятельности.</w:t>
      </w:r>
    </w:p>
    <w:p w:rsidR="00B004DB" w:rsidRPr="0033517B" w:rsidRDefault="00B004DB" w:rsidP="00B004DB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1.1. Закрепление навыков певческой установки. </w:t>
      </w:r>
      <w:r w:rsidRPr="0033517B">
        <w:rPr>
          <w:rFonts w:ascii="Times New Roman" w:hAnsi="Times New Roman"/>
        </w:rPr>
        <w:t xml:space="preserve">Специальные упражнения, закрепляющие навыки певческой установки. Пение в положении «сидя» и «стоя». Положение ног и рук при пении. </w:t>
      </w:r>
      <w:proofErr w:type="gramStart"/>
      <w:r w:rsidRPr="0033517B">
        <w:rPr>
          <w:rFonts w:ascii="Times New Roman" w:hAnsi="Times New Roman"/>
        </w:rPr>
        <w:t>Контроль за</w:t>
      </w:r>
      <w:proofErr w:type="gramEnd"/>
      <w:r w:rsidRPr="0033517B">
        <w:rPr>
          <w:rFonts w:ascii="Times New Roman" w:hAnsi="Times New Roman"/>
        </w:rPr>
        <w:t xml:space="preserve"> певческой установкой в процессе пения.</w:t>
      </w:r>
    </w:p>
    <w:p w:rsidR="00B004DB" w:rsidRPr="0033517B" w:rsidRDefault="00B004DB" w:rsidP="00B004DB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>1.2. Певческая установка в различных ситуациях сценического действия.</w:t>
      </w:r>
      <w:r w:rsidRPr="0033517B">
        <w:rPr>
          <w:rFonts w:ascii="Times New Roman" w:hAnsi="Times New Roman"/>
        </w:rPr>
        <w:t xml:space="preserve"> Певческая установка и пластические движения: правила и соотношение. Пение с пластическими движениями в положении «сидя» и «стоя». Максимальное сохранение певческой установки при хореографических движениях (элементах) в медленных и средних темпах. Соотношение пения с мимикой лица и пантомимой.</w:t>
      </w:r>
    </w:p>
    <w:p w:rsidR="00B004DB" w:rsidRPr="0033517B" w:rsidRDefault="00B004DB" w:rsidP="00B004DB">
      <w:pPr>
        <w:ind w:firstLine="720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1.3 Упражнения на дыхание по методике А.Н. </w:t>
      </w:r>
      <w:proofErr w:type="spellStart"/>
      <w:r w:rsidRPr="0033517B">
        <w:rPr>
          <w:rFonts w:ascii="Times New Roman" w:hAnsi="Times New Roman"/>
          <w:b/>
        </w:rPr>
        <w:t>Стрельниковой</w:t>
      </w:r>
      <w:proofErr w:type="spellEnd"/>
      <w:r w:rsidRPr="0033517B">
        <w:rPr>
          <w:rFonts w:ascii="Times New Roman" w:hAnsi="Times New Roman"/>
          <w:b/>
        </w:rPr>
        <w:t>.</w:t>
      </w:r>
    </w:p>
    <w:p w:rsidR="00B004DB" w:rsidRPr="0033517B" w:rsidRDefault="00B004DB" w:rsidP="00B004DB">
      <w:pPr>
        <w:ind w:firstLine="720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</w:rPr>
        <w:t>Тренировка легочной ткани, диафрагмы («дыхательный мускул»), мышц гортани и носоглотки. Упражнения: «Ладошки», «Погончики», «Маленький маятник», «Кошечка», «Насос», «Обними плечи», «Большой маятник».</w:t>
      </w:r>
    </w:p>
    <w:p w:rsidR="00B004DB" w:rsidRPr="0033517B" w:rsidRDefault="00B004DB" w:rsidP="00B004DB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Тема </w:t>
      </w:r>
      <w:r w:rsidRPr="0033517B">
        <w:rPr>
          <w:rFonts w:ascii="Times New Roman" w:hAnsi="Times New Roman"/>
          <w:b/>
          <w:lang w:val="en-US"/>
        </w:rPr>
        <w:t>II</w:t>
      </w:r>
      <w:r w:rsidRPr="0033517B">
        <w:rPr>
          <w:rFonts w:ascii="Times New Roman" w:hAnsi="Times New Roman"/>
          <w:b/>
        </w:rPr>
        <w:t>. Совершенствование вокальных навыков.</w:t>
      </w:r>
    </w:p>
    <w:p w:rsidR="00B004DB" w:rsidRPr="0033517B" w:rsidRDefault="00B004DB" w:rsidP="00B004DB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2.1. Пение с сопровождением и без сопровождения музыкального инструмента. </w:t>
      </w:r>
      <w:r w:rsidRPr="0033517B">
        <w:rPr>
          <w:rFonts w:ascii="Times New Roman" w:hAnsi="Times New Roman"/>
        </w:rPr>
        <w:t>Работа над чистотой интонирования в произведениях с сопровождением и без сопровождения музыкального инструмента (фортепиано, баян, аккордеон, гитара). Работа над развитием вокального, мелодического и гармонического слуха. Слуховой контроль над интонированием. Специальные приёмы работы над навыками мелодического и гармонического строя при пении.</w:t>
      </w:r>
    </w:p>
    <w:p w:rsidR="00B004DB" w:rsidRPr="0033517B" w:rsidRDefault="00B004DB" w:rsidP="00B004DB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>2.2. Комплекс вокальных упражнений по закреплению певческих навыков у учащихся.</w:t>
      </w:r>
      <w:r w:rsidRPr="0033517B">
        <w:rPr>
          <w:rFonts w:ascii="Times New Roman" w:hAnsi="Times New Roman"/>
        </w:rPr>
        <w:t xml:space="preserve"> Концентрический и фонетический метод обучения пению в процессе закрепления певческих навыков у учащихся</w:t>
      </w:r>
      <w:proofErr w:type="gramStart"/>
      <w:r w:rsidRPr="0033517B">
        <w:rPr>
          <w:rFonts w:ascii="Times New Roman" w:hAnsi="Times New Roman"/>
        </w:rPr>
        <w:t>.Р</w:t>
      </w:r>
      <w:proofErr w:type="gramEnd"/>
      <w:r w:rsidRPr="0033517B">
        <w:rPr>
          <w:rFonts w:ascii="Times New Roman" w:hAnsi="Times New Roman"/>
        </w:rPr>
        <w:t xml:space="preserve">абота по усилению </w:t>
      </w:r>
      <w:proofErr w:type="spellStart"/>
      <w:r w:rsidRPr="0033517B">
        <w:rPr>
          <w:rFonts w:ascii="Times New Roman" w:hAnsi="Times New Roman"/>
        </w:rPr>
        <w:t>резонирования</w:t>
      </w:r>
      <w:proofErr w:type="spellEnd"/>
      <w:r w:rsidRPr="0033517B">
        <w:rPr>
          <w:rFonts w:ascii="Times New Roman" w:hAnsi="Times New Roman"/>
        </w:rPr>
        <w:t xml:space="preserve"> звука при условии исключения форсирования звука. Метод аналитического показа с ответным подражанием услышанному образцу. Упражнения второго уровня </w:t>
      </w:r>
      <w:r w:rsidRPr="0033517B">
        <w:rPr>
          <w:rFonts w:ascii="Times New Roman" w:hAnsi="Times New Roman"/>
          <w:lang w:val="en-US"/>
        </w:rPr>
        <w:t></w:t>
      </w:r>
      <w:r w:rsidRPr="0033517B">
        <w:rPr>
          <w:rFonts w:ascii="Times New Roman" w:hAnsi="Times New Roman"/>
        </w:rPr>
        <w:t xml:space="preserve"> закрепление певческих навыков у детей: мягкой атаки звука; </w:t>
      </w:r>
      <w:proofErr w:type="spellStart"/>
      <w:r w:rsidRPr="0033517B">
        <w:rPr>
          <w:rFonts w:ascii="Times New Roman" w:hAnsi="Times New Roman"/>
        </w:rPr>
        <w:t>звуковедение</w:t>
      </w:r>
      <w:proofErr w:type="spellEnd"/>
      <w:r w:rsidRPr="0033517B">
        <w:rPr>
          <w:rFonts w:ascii="Times New Roman" w:hAnsi="Times New Roman"/>
        </w:rPr>
        <w:t xml:space="preserve"> </w:t>
      </w:r>
      <w:proofErr w:type="spellStart"/>
      <w:r w:rsidRPr="0033517B">
        <w:rPr>
          <w:rFonts w:ascii="Times New Roman" w:hAnsi="Times New Roman"/>
        </w:rPr>
        <w:t>legato</w:t>
      </w:r>
      <w:proofErr w:type="spellEnd"/>
      <w:r w:rsidRPr="0033517B">
        <w:rPr>
          <w:rFonts w:ascii="Times New Roman" w:hAnsi="Times New Roman"/>
        </w:rPr>
        <w:t xml:space="preserve"> и </w:t>
      </w:r>
      <w:proofErr w:type="spellStart"/>
      <w:r w:rsidRPr="0033517B">
        <w:rPr>
          <w:rFonts w:ascii="Times New Roman" w:hAnsi="Times New Roman"/>
          <w:lang w:val="en-US"/>
        </w:rPr>
        <w:t>nonlegato</w:t>
      </w:r>
      <w:proofErr w:type="spellEnd"/>
      <w:r w:rsidRPr="0033517B">
        <w:rPr>
          <w:rFonts w:ascii="Times New Roman" w:hAnsi="Times New Roman"/>
        </w:rPr>
        <w:t xml:space="preserve"> при постоянном выравнивании гласных звуков в сторону их «округления»; свободное движение артикуляционного аппарата; естественного входа и постепенного удлинения выдоха – в сочетании с элементарными пластическими движениями и мимикой лица.</w:t>
      </w:r>
    </w:p>
    <w:p w:rsidR="00B004DB" w:rsidRDefault="00B004DB" w:rsidP="00B004DB">
      <w:pPr>
        <w:ind w:firstLine="709"/>
        <w:jc w:val="both"/>
      </w:pPr>
      <w:r w:rsidRPr="0033517B">
        <w:rPr>
          <w:rFonts w:ascii="Times New Roman" w:hAnsi="Times New Roman"/>
          <w:b/>
        </w:rPr>
        <w:t xml:space="preserve">2.3. Развитие артикуляционного аппарата. </w:t>
      </w:r>
      <w:r w:rsidRPr="0033517B">
        <w:rPr>
          <w:rFonts w:ascii="Times New Roman" w:hAnsi="Times New Roman"/>
        </w:rPr>
        <w:t xml:space="preserve">Формирование гласных и согласных звуков в пении и речи. Закрепление навыка </w:t>
      </w:r>
      <w:proofErr w:type="spellStart"/>
      <w:r w:rsidRPr="0033517B">
        <w:rPr>
          <w:rFonts w:ascii="Times New Roman" w:hAnsi="Times New Roman"/>
        </w:rPr>
        <w:t>резонирования</w:t>
      </w:r>
      <w:proofErr w:type="spellEnd"/>
      <w:r w:rsidRPr="0033517B">
        <w:rPr>
          <w:rFonts w:ascii="Times New Roman" w:hAnsi="Times New Roman"/>
        </w:rPr>
        <w:t xml:space="preserve"> звука. Скороговорки в пении и речи – их соотношение. Соотношение работы артикуляционного аппарата с мимикой и пантомимикой при условии свободы движений артикуляционных органов. Формиро</w:t>
      </w:r>
      <w:r>
        <w:t>вание высокой и низкой певческой форманты.</w:t>
      </w:r>
    </w:p>
    <w:p w:rsidR="00B004DB" w:rsidRPr="0033517B" w:rsidRDefault="00B004DB" w:rsidP="00B004DB">
      <w:pPr>
        <w:ind w:firstLine="709"/>
        <w:jc w:val="both"/>
        <w:rPr>
          <w:rFonts w:ascii="Times New Roman" w:hAnsi="Times New Roman"/>
        </w:rPr>
      </w:pPr>
      <w:r>
        <w:rPr>
          <w:b/>
        </w:rPr>
        <w:t xml:space="preserve">2.4. </w:t>
      </w:r>
      <w:r>
        <w:rPr>
          <w:b/>
          <w:bCs/>
        </w:rPr>
        <w:t>Речевые игры и упражнени</w:t>
      </w:r>
      <w:proofErr w:type="gramStart"/>
      <w:r>
        <w:rPr>
          <w:b/>
          <w:bCs/>
        </w:rPr>
        <w:t>я</w:t>
      </w:r>
      <w:r w:rsidRPr="0033517B">
        <w:rPr>
          <w:rFonts w:ascii="Times New Roman" w:hAnsi="Times New Roman"/>
          <w:bCs/>
        </w:rPr>
        <w:t>(</w:t>
      </w:r>
      <w:proofErr w:type="gramEnd"/>
      <w:r w:rsidRPr="0033517B">
        <w:rPr>
          <w:rFonts w:ascii="Times New Roman" w:hAnsi="Times New Roman"/>
          <w:bCs/>
        </w:rPr>
        <w:t xml:space="preserve">по </w:t>
      </w:r>
      <w:r w:rsidRPr="0033517B">
        <w:rPr>
          <w:rFonts w:ascii="Times New Roman" w:hAnsi="Times New Roman"/>
        </w:rPr>
        <w:t xml:space="preserve">принципу педагогической концепции Карла </w:t>
      </w:r>
      <w:proofErr w:type="spellStart"/>
      <w:r w:rsidRPr="0033517B">
        <w:rPr>
          <w:rFonts w:ascii="Times New Roman" w:hAnsi="Times New Roman"/>
        </w:rPr>
        <w:t>Орфа</w:t>
      </w:r>
      <w:proofErr w:type="spellEnd"/>
      <w:r w:rsidRPr="0033517B">
        <w:rPr>
          <w:rFonts w:ascii="Times New Roman" w:hAnsi="Times New Roman"/>
        </w:rPr>
        <w:t>).</w:t>
      </w:r>
    </w:p>
    <w:p w:rsidR="00B004DB" w:rsidRPr="0033517B" w:rsidRDefault="00B004DB" w:rsidP="00B004DB">
      <w:pPr>
        <w:ind w:firstLine="360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</w:rPr>
        <w:t>Развитие чувства ритма, дикции, артикуляцию, динамических оттенков. Учить детей при исполнении упражнения сопровождать его выразительностью, мимикой, жестами. Раскрытие в детях творческого воображения фантазии, доставление радости и удовольствия.</w:t>
      </w:r>
    </w:p>
    <w:p w:rsidR="00B004DB" w:rsidRPr="0033517B" w:rsidRDefault="00B004DB" w:rsidP="00B004DB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lastRenderedPageBreak/>
        <w:t xml:space="preserve">2.5. Укрепление дыхательных функций в пении. </w:t>
      </w:r>
      <w:r w:rsidRPr="0033517B">
        <w:rPr>
          <w:rFonts w:ascii="Times New Roman" w:hAnsi="Times New Roman"/>
        </w:rPr>
        <w:t>Упражнения, тренирующие дозирование «вдоха» и удлинённого выдоха. Воспитание чувства «опоры» звука на дыхании в процессе пения. Специальные дыхательные упражнения (шумовые и озвученные). Пение с паузами и формированием звука.</w:t>
      </w:r>
    </w:p>
    <w:p w:rsidR="00B004DB" w:rsidRPr="0033517B" w:rsidRDefault="00B004DB" w:rsidP="00B004DB">
      <w:pPr>
        <w:ind w:firstLine="709"/>
        <w:jc w:val="both"/>
        <w:rPr>
          <w:rFonts w:ascii="Times New Roman" w:hAnsi="Times New Roman"/>
          <w:b/>
        </w:rPr>
      </w:pPr>
      <w:r w:rsidRPr="0033517B">
        <w:rPr>
          <w:rFonts w:ascii="Times New Roman" w:hAnsi="Times New Roman"/>
          <w:b/>
        </w:rPr>
        <w:t xml:space="preserve">Тема </w:t>
      </w:r>
      <w:r w:rsidRPr="0033517B">
        <w:rPr>
          <w:rFonts w:ascii="Times New Roman" w:hAnsi="Times New Roman"/>
          <w:b/>
          <w:lang w:val="en-US"/>
        </w:rPr>
        <w:t>III</w:t>
      </w:r>
      <w:r w:rsidRPr="0033517B">
        <w:rPr>
          <w:rFonts w:ascii="Times New Roman" w:hAnsi="Times New Roman"/>
          <w:b/>
        </w:rPr>
        <w:t>. Работа над певческим репертуаром.</w:t>
      </w:r>
    </w:p>
    <w:p w:rsidR="00B004DB" w:rsidRPr="0033517B" w:rsidRDefault="00B004DB" w:rsidP="00B004DB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3.1. Работа с народной песней (пение с сопровождением и без сопровождения музыкального инструмента). </w:t>
      </w:r>
      <w:r w:rsidRPr="0033517B">
        <w:rPr>
          <w:rFonts w:ascii="Times New Roman" w:hAnsi="Times New Roman"/>
        </w:rPr>
        <w:t>Работа над чистотой интонации и певческими навыками в народной песне. Пение соло и в ансамбле. Работа над выразительностью поэтического текста (в речи и пении). Исполнение народной песни в сочетании с пластическими движениями и элементами актерской игры. Народная песня в сопровождении музыкальных инструментов (фортепиано, аккордеон.).</w:t>
      </w:r>
    </w:p>
    <w:p w:rsidR="00B004DB" w:rsidRPr="0033517B" w:rsidRDefault="00B004DB" w:rsidP="00B004DB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>3.2. Работа с произведениями композиторов-классиков.</w:t>
      </w:r>
      <w:r w:rsidRPr="0033517B">
        <w:rPr>
          <w:rFonts w:ascii="Times New Roman" w:hAnsi="Times New Roman"/>
        </w:rPr>
        <w:t xml:space="preserve"> Работа над чистотой интонирования, строем и ансамблем в классических произведениях. Работа над выразительностью поэтического текста, певческими навыками. Работа над выразительностью исполнения классических произведений на основе учёта их психологического подтекста.</w:t>
      </w:r>
    </w:p>
    <w:p w:rsidR="00B004DB" w:rsidRPr="0033517B" w:rsidRDefault="00B004DB" w:rsidP="00B004DB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>3.3. Работа с произведениями современных отечественных композиторов.</w:t>
      </w:r>
      <w:r w:rsidRPr="0033517B">
        <w:rPr>
          <w:rFonts w:ascii="Times New Roman" w:hAnsi="Times New Roman"/>
        </w:rPr>
        <w:t xml:space="preserve"> Работа над сложностями интонирования, строя и ансамбля в произведениях современных композиторов. Пение соло и в ансамбле. Работа над выразительностью поэтического текста и певческими навыками. Исполнение произведений с сопровождением музыкальных инструментов. Пение в сочетании с пластическими движениями и элементами актерской игры. Овладение элементами стилизации, содержащейся в некоторых произведениях современных композиторов.</w:t>
      </w:r>
    </w:p>
    <w:p w:rsidR="00B004DB" w:rsidRPr="0033517B" w:rsidRDefault="00B004DB" w:rsidP="00B004DB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3.4. Работа над произведениями западноевропейских композиторов-классиков. </w:t>
      </w:r>
      <w:r w:rsidRPr="0033517B">
        <w:rPr>
          <w:rFonts w:ascii="Times New Roman" w:hAnsi="Times New Roman"/>
        </w:rPr>
        <w:t xml:space="preserve">Освоение классического вокального репертуара для детей (Р. Шуман, Ф. Шуберт, Л. Бетховен и др.). Жанры произведений композиторов-классиков: песня, вокальная миниатюра, баллада. Освоение средств исполнительской выразительности: динамики, темпа, фразировки, различных типов </w:t>
      </w:r>
      <w:proofErr w:type="spellStart"/>
      <w:r w:rsidRPr="0033517B">
        <w:rPr>
          <w:rFonts w:ascii="Times New Roman" w:hAnsi="Times New Roman"/>
        </w:rPr>
        <w:t>звуковедения</w:t>
      </w:r>
      <w:proofErr w:type="spellEnd"/>
      <w:r w:rsidRPr="0033517B">
        <w:rPr>
          <w:rFonts w:ascii="Times New Roman" w:hAnsi="Times New Roman"/>
        </w:rPr>
        <w:t xml:space="preserve"> и т.д. Исполнение произведений с сопровождением и без сопровождения музыкального инструмента. Пение соло и в ансамбле. </w:t>
      </w:r>
    </w:p>
    <w:p w:rsidR="00B004DB" w:rsidRPr="0033517B" w:rsidRDefault="00B004DB" w:rsidP="00B004DB">
      <w:pPr>
        <w:pStyle w:val="a4"/>
        <w:ind w:firstLine="709"/>
        <w:jc w:val="both"/>
        <w:rPr>
          <w:sz w:val="22"/>
          <w:szCs w:val="22"/>
        </w:rPr>
      </w:pPr>
      <w:r w:rsidRPr="0033517B">
        <w:rPr>
          <w:b/>
          <w:sz w:val="22"/>
          <w:szCs w:val="22"/>
        </w:rPr>
        <w:t>3.5. Работа с солистами.</w:t>
      </w:r>
      <w:r w:rsidRPr="0033517B">
        <w:rPr>
          <w:sz w:val="22"/>
          <w:szCs w:val="22"/>
        </w:rPr>
        <w:t xml:space="preserve"> Развитие показателей певческого голосообразования как осознанного умения произвольно включать отдельные элементы эстрадного певческого тона, осознанно удерживать их на музыкальном материале, соответствующем возрасту. Освоение музыкальной грамоты. </w:t>
      </w:r>
    </w:p>
    <w:p w:rsidR="00B004DB" w:rsidRPr="0033517B" w:rsidRDefault="00B004DB" w:rsidP="00B004DB">
      <w:pPr>
        <w:ind w:left="360" w:firstLine="348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Тема </w:t>
      </w:r>
      <w:r w:rsidRPr="0033517B">
        <w:rPr>
          <w:rFonts w:ascii="Times New Roman" w:hAnsi="Times New Roman"/>
          <w:b/>
          <w:lang w:val="en-US"/>
        </w:rPr>
        <w:t>IV</w:t>
      </w:r>
      <w:r w:rsidRPr="0033517B">
        <w:rPr>
          <w:rFonts w:ascii="Times New Roman" w:hAnsi="Times New Roman"/>
          <w:b/>
        </w:rPr>
        <w:t>. Элементы хореографии</w:t>
      </w:r>
      <w:r w:rsidRPr="0033517B">
        <w:rPr>
          <w:rFonts w:ascii="Times New Roman" w:hAnsi="Times New Roman"/>
        </w:rPr>
        <w:t xml:space="preserve"> Разучивание движений для передачи образа песни.</w:t>
      </w:r>
    </w:p>
    <w:p w:rsidR="00B004DB" w:rsidRPr="0033517B" w:rsidRDefault="00B004DB" w:rsidP="00B004DB">
      <w:pPr>
        <w:ind w:firstLine="709"/>
        <w:jc w:val="both"/>
        <w:rPr>
          <w:rFonts w:ascii="Times New Roman" w:hAnsi="Times New Roman"/>
          <w:b/>
        </w:rPr>
      </w:pPr>
      <w:r w:rsidRPr="0033517B">
        <w:rPr>
          <w:rFonts w:ascii="Times New Roman" w:hAnsi="Times New Roman"/>
          <w:b/>
        </w:rPr>
        <w:t xml:space="preserve">Тема </w:t>
      </w:r>
      <w:r w:rsidRPr="0033517B">
        <w:rPr>
          <w:rFonts w:ascii="Times New Roman" w:hAnsi="Times New Roman"/>
          <w:b/>
          <w:lang w:val="en-US"/>
        </w:rPr>
        <w:t>V</w:t>
      </w:r>
      <w:r w:rsidRPr="0033517B">
        <w:rPr>
          <w:rFonts w:ascii="Times New Roman" w:hAnsi="Times New Roman"/>
          <w:b/>
        </w:rPr>
        <w:t>. Формирование музыкальной культуры и художественного вкуса.</w:t>
      </w:r>
    </w:p>
    <w:p w:rsidR="00B004DB" w:rsidRPr="0033517B" w:rsidRDefault="00B004DB" w:rsidP="00B004DB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5.1. Прослушивание аудио- и просмотр видеозаписей концертов </w:t>
      </w:r>
      <w:proofErr w:type="spellStart"/>
      <w:proofErr w:type="gramStart"/>
      <w:r w:rsidRPr="0033517B">
        <w:rPr>
          <w:rFonts w:ascii="Times New Roman" w:hAnsi="Times New Roman"/>
          <w:b/>
        </w:rPr>
        <w:t>профес-сиональных</w:t>
      </w:r>
      <w:proofErr w:type="spellEnd"/>
      <w:proofErr w:type="gramEnd"/>
      <w:r w:rsidRPr="0033517B">
        <w:rPr>
          <w:rFonts w:ascii="Times New Roman" w:hAnsi="Times New Roman"/>
          <w:b/>
        </w:rPr>
        <w:t xml:space="preserve"> певцов. </w:t>
      </w:r>
      <w:r w:rsidRPr="0033517B">
        <w:rPr>
          <w:rFonts w:ascii="Times New Roman" w:hAnsi="Times New Roman"/>
        </w:rPr>
        <w:t>Формирование вокального слуха учащихся, их способностей слышать и анализировать качественные характеристики голоса профессиональных певцов и своей группы (индивидуальное и ансамблевое исполнение). Обсуждение и анализ сценического поведения и актёрского мастерства при создании художественного образа профессиональными артистами.</w:t>
      </w:r>
    </w:p>
    <w:p w:rsidR="00B004DB" w:rsidRPr="0033517B" w:rsidRDefault="00B004DB" w:rsidP="00B004DB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>5.2. Посещение музеев, выставочных залов, концертов, театров.</w:t>
      </w:r>
      <w:r w:rsidRPr="0033517B">
        <w:rPr>
          <w:rFonts w:ascii="Times New Roman" w:hAnsi="Times New Roman"/>
        </w:rPr>
        <w:t xml:space="preserve"> Формирование основ общей и музыкальной культуры и расширение кругозора учащихся путем приобщения их к духовным ценностям разных народов. Обсуждение своих впечатлений и подготовка материалов для выставок, альбомов, стендов и т.д. Сбор материалов для архива студии.</w:t>
      </w:r>
    </w:p>
    <w:p w:rsidR="00B004DB" w:rsidRPr="0033517B" w:rsidRDefault="00B004DB" w:rsidP="00B004DB">
      <w:pPr>
        <w:spacing w:before="40"/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>5.3.  Встречи с вокальными детскими коллективами и обмен концертными программами.</w:t>
      </w:r>
      <w:r w:rsidRPr="0033517B">
        <w:rPr>
          <w:rFonts w:ascii="Times New Roman" w:hAnsi="Times New Roman"/>
        </w:rPr>
        <w:t xml:space="preserve"> Формирование навыков общения со сверстниками, занимающимися аналогичной творческой деятельностью. Обмен художественным опытом в целях повышения творческого уровня учащихся студии.</w:t>
      </w:r>
    </w:p>
    <w:p w:rsidR="00B004DB" w:rsidRPr="0033517B" w:rsidRDefault="00B004DB" w:rsidP="00B004DB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lastRenderedPageBreak/>
        <w:t xml:space="preserve">Тема </w:t>
      </w:r>
      <w:r w:rsidRPr="0033517B">
        <w:rPr>
          <w:rFonts w:ascii="Times New Roman" w:hAnsi="Times New Roman"/>
          <w:b/>
          <w:lang w:val="en-US"/>
        </w:rPr>
        <w:t>VI</w:t>
      </w:r>
      <w:r w:rsidRPr="0033517B">
        <w:rPr>
          <w:rFonts w:ascii="Times New Roman" w:hAnsi="Times New Roman"/>
          <w:b/>
        </w:rPr>
        <w:t>. Концертная деятельность</w:t>
      </w:r>
      <w:r w:rsidRPr="0033517B">
        <w:rPr>
          <w:rFonts w:ascii="Times New Roman" w:hAnsi="Times New Roman"/>
        </w:rPr>
        <w:t>. Выступление солистов и группы (дуэт).</w:t>
      </w:r>
    </w:p>
    <w:p w:rsidR="00B004DB" w:rsidRPr="0033517B" w:rsidRDefault="00B004DB" w:rsidP="00B004DB">
      <w:pPr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</w:rPr>
        <w:t>В связи с целями и задачами, поставленными на данный учебный год, а также с характером творческих мероприятий и конкурсов, содержание тематического планирования может видоизменяться.</w:t>
      </w:r>
    </w:p>
    <w:p w:rsidR="00B004DB" w:rsidRPr="0033517B" w:rsidRDefault="00B004DB" w:rsidP="00B004DB">
      <w:pPr>
        <w:jc w:val="center"/>
        <w:rPr>
          <w:rFonts w:ascii="Times New Roman" w:hAnsi="Times New Roman"/>
          <w:b/>
        </w:rPr>
      </w:pPr>
    </w:p>
    <w:p w:rsidR="00B004DB" w:rsidRPr="0033517B" w:rsidRDefault="00B004DB" w:rsidP="00B004DB">
      <w:pPr>
        <w:jc w:val="center"/>
        <w:rPr>
          <w:rFonts w:ascii="Times New Roman" w:hAnsi="Times New Roman"/>
          <w:b/>
        </w:rPr>
      </w:pPr>
    </w:p>
    <w:p w:rsidR="00B004DB" w:rsidRPr="0033517B" w:rsidRDefault="00B004DB" w:rsidP="00B004DB">
      <w:pPr>
        <w:jc w:val="center"/>
        <w:rPr>
          <w:rFonts w:ascii="Times New Roman" w:hAnsi="Times New Roman"/>
          <w:b/>
        </w:rPr>
      </w:pPr>
      <w:r w:rsidRPr="0033517B">
        <w:rPr>
          <w:rFonts w:ascii="Times New Roman" w:hAnsi="Times New Roman"/>
          <w:b/>
        </w:rPr>
        <w:t>Примерный репертуар:</w:t>
      </w:r>
    </w:p>
    <w:p w:rsidR="00B004DB" w:rsidRPr="0033517B" w:rsidRDefault="00B004DB" w:rsidP="00B004DB">
      <w:pPr>
        <w:jc w:val="center"/>
        <w:rPr>
          <w:rFonts w:ascii="Times New Roman" w:hAnsi="Times New Roman"/>
        </w:rPr>
      </w:pPr>
      <w:r w:rsidRPr="0033517B">
        <w:rPr>
          <w:rFonts w:ascii="Times New Roman" w:hAnsi="Times New Roman"/>
        </w:rPr>
        <w:t>(Репертуар подобран в соответствии с возрастными особенностями детей)</w:t>
      </w:r>
    </w:p>
    <w:p w:rsidR="00B004DB" w:rsidRPr="0033517B" w:rsidRDefault="00B004DB" w:rsidP="00B004DB">
      <w:pPr>
        <w:widowControl w:val="0"/>
        <w:numPr>
          <w:ilvl w:val="0"/>
          <w:numId w:val="18"/>
        </w:numPr>
        <w:shd w:val="clear" w:color="auto" w:fill="FFFFFF"/>
        <w:tabs>
          <w:tab w:val="left" w:pos="0"/>
        </w:tabs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>«Альбом» сл. и муз. Алексей Воинов</w:t>
      </w:r>
    </w:p>
    <w:p w:rsidR="00B004DB" w:rsidRPr="0033517B" w:rsidRDefault="00B004DB" w:rsidP="00B004DB">
      <w:pPr>
        <w:widowControl w:val="0"/>
        <w:numPr>
          <w:ilvl w:val="0"/>
          <w:numId w:val="18"/>
        </w:numPr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>«Балалайка» Татьяна Морозова</w:t>
      </w:r>
    </w:p>
    <w:p w:rsidR="00B004DB" w:rsidRPr="0033517B" w:rsidRDefault="00B004DB" w:rsidP="00B004DB">
      <w:pPr>
        <w:widowControl w:val="0"/>
        <w:numPr>
          <w:ilvl w:val="0"/>
          <w:numId w:val="18"/>
        </w:numPr>
        <w:shd w:val="clear" w:color="auto" w:fill="FFFFFF"/>
        <w:tabs>
          <w:tab w:val="left" w:pos="0"/>
        </w:tabs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>«Весна» сл. и муз. Алексей Воинов</w:t>
      </w:r>
    </w:p>
    <w:p w:rsidR="00B004DB" w:rsidRPr="0033517B" w:rsidRDefault="00B004DB" w:rsidP="00B004DB">
      <w:pPr>
        <w:widowControl w:val="0"/>
        <w:numPr>
          <w:ilvl w:val="0"/>
          <w:numId w:val="18"/>
        </w:numPr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 xml:space="preserve"> «Каникулы» Евгений и Валерий Шмаковы</w:t>
      </w:r>
    </w:p>
    <w:p w:rsidR="00B004DB" w:rsidRPr="0033517B" w:rsidRDefault="00B004DB" w:rsidP="00B004DB">
      <w:pPr>
        <w:widowControl w:val="0"/>
        <w:numPr>
          <w:ilvl w:val="0"/>
          <w:numId w:val="18"/>
        </w:numPr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 xml:space="preserve"> «Мамочка» В.Канищев, </w:t>
      </w:r>
      <w:proofErr w:type="spellStart"/>
      <w:r w:rsidRPr="0033517B">
        <w:rPr>
          <w:rFonts w:ascii="Times New Roman" w:hAnsi="Times New Roman"/>
        </w:rPr>
        <w:t>А.Афлятунова</w:t>
      </w:r>
      <w:proofErr w:type="spellEnd"/>
    </w:p>
    <w:p w:rsidR="00B004DB" w:rsidRPr="0033517B" w:rsidRDefault="00B004DB" w:rsidP="00B004DB">
      <w:pPr>
        <w:widowControl w:val="0"/>
        <w:numPr>
          <w:ilvl w:val="0"/>
          <w:numId w:val="18"/>
        </w:numPr>
        <w:shd w:val="clear" w:color="auto" w:fill="FFFFFF"/>
        <w:tabs>
          <w:tab w:val="left" w:pos="0"/>
        </w:tabs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>«Мир детям» сл. и муз. Жанна Колмогорова</w:t>
      </w:r>
    </w:p>
    <w:p w:rsidR="00B004DB" w:rsidRPr="0033517B" w:rsidRDefault="00B004DB" w:rsidP="00B004DB">
      <w:pPr>
        <w:widowControl w:val="0"/>
        <w:numPr>
          <w:ilvl w:val="0"/>
          <w:numId w:val="18"/>
        </w:numPr>
        <w:shd w:val="clear" w:color="auto" w:fill="FFFFFF"/>
        <w:tabs>
          <w:tab w:val="left" w:pos="0"/>
        </w:tabs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 xml:space="preserve">«Мой щенок» сл. и </w:t>
      </w:r>
      <w:proofErr w:type="spellStart"/>
      <w:r w:rsidRPr="0033517B">
        <w:rPr>
          <w:rFonts w:ascii="Times New Roman" w:hAnsi="Times New Roman"/>
        </w:rPr>
        <w:t>муз</w:t>
      </w:r>
      <w:proofErr w:type="gramStart"/>
      <w:r w:rsidRPr="0033517B">
        <w:rPr>
          <w:rFonts w:ascii="Times New Roman" w:hAnsi="Times New Roman"/>
        </w:rPr>
        <w:t>.И</w:t>
      </w:r>
      <w:proofErr w:type="gramEnd"/>
      <w:r w:rsidRPr="0033517B">
        <w:rPr>
          <w:rFonts w:ascii="Times New Roman" w:hAnsi="Times New Roman"/>
        </w:rPr>
        <w:t>лья</w:t>
      </w:r>
      <w:proofErr w:type="spellEnd"/>
      <w:r w:rsidRPr="0033517B">
        <w:rPr>
          <w:rFonts w:ascii="Times New Roman" w:hAnsi="Times New Roman"/>
        </w:rPr>
        <w:t xml:space="preserve"> и Елена </w:t>
      </w:r>
      <w:proofErr w:type="spellStart"/>
      <w:r w:rsidRPr="0033517B">
        <w:rPr>
          <w:rFonts w:ascii="Times New Roman" w:hAnsi="Times New Roman"/>
        </w:rPr>
        <w:t>Челиковы</w:t>
      </w:r>
      <w:proofErr w:type="spellEnd"/>
    </w:p>
    <w:p w:rsidR="00B004DB" w:rsidRPr="0033517B" w:rsidRDefault="00B004DB" w:rsidP="00B004DB">
      <w:pPr>
        <w:widowControl w:val="0"/>
        <w:numPr>
          <w:ilvl w:val="0"/>
          <w:numId w:val="18"/>
        </w:numPr>
        <w:tabs>
          <w:tab w:val="left" w:pos="0"/>
        </w:tabs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 xml:space="preserve">«Наша с тобой земля» сл. и муз Юрий </w:t>
      </w:r>
      <w:proofErr w:type="spellStart"/>
      <w:r w:rsidRPr="0033517B">
        <w:rPr>
          <w:rFonts w:ascii="Times New Roman" w:hAnsi="Times New Roman"/>
        </w:rPr>
        <w:t>Верижников</w:t>
      </w:r>
      <w:proofErr w:type="spellEnd"/>
    </w:p>
    <w:p w:rsidR="00B004DB" w:rsidRPr="0033517B" w:rsidRDefault="00B004DB" w:rsidP="00B004DB">
      <w:pPr>
        <w:pStyle w:val="a9"/>
        <w:widowControl w:val="0"/>
        <w:numPr>
          <w:ilvl w:val="0"/>
          <w:numId w:val="18"/>
        </w:numPr>
        <w:suppressAutoHyphens/>
        <w:rPr>
          <w:rFonts w:ascii="Times New Roman" w:hAnsi="Times New Roman"/>
        </w:rPr>
      </w:pPr>
      <w:r w:rsidRPr="0033517B">
        <w:rPr>
          <w:rFonts w:ascii="Times New Roman" w:hAnsi="Times New Roman"/>
        </w:rPr>
        <w:t xml:space="preserve"> «Новый год» Ал. Ермолов</w:t>
      </w:r>
    </w:p>
    <w:p w:rsidR="00B004DB" w:rsidRPr="0033517B" w:rsidRDefault="00B004DB" w:rsidP="00B004DB">
      <w:pPr>
        <w:widowControl w:val="0"/>
        <w:numPr>
          <w:ilvl w:val="0"/>
          <w:numId w:val="18"/>
        </w:numPr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 xml:space="preserve">«Облака» </w:t>
      </w:r>
      <w:proofErr w:type="spellStart"/>
      <w:r w:rsidRPr="0033517B">
        <w:rPr>
          <w:rFonts w:ascii="Times New Roman" w:hAnsi="Times New Roman"/>
        </w:rPr>
        <w:t>Шаинский</w:t>
      </w:r>
      <w:proofErr w:type="spellEnd"/>
      <w:r w:rsidRPr="0033517B">
        <w:rPr>
          <w:rFonts w:ascii="Times New Roman" w:hAnsi="Times New Roman"/>
        </w:rPr>
        <w:t xml:space="preserve"> В., </w:t>
      </w:r>
      <w:proofErr w:type="spellStart"/>
      <w:r w:rsidRPr="0033517B">
        <w:rPr>
          <w:rFonts w:ascii="Times New Roman" w:hAnsi="Times New Roman"/>
        </w:rPr>
        <w:t>сл</w:t>
      </w:r>
      <w:proofErr w:type="gramStart"/>
      <w:r w:rsidRPr="0033517B">
        <w:rPr>
          <w:rFonts w:ascii="Times New Roman" w:hAnsi="Times New Roman"/>
        </w:rPr>
        <w:t>.П</w:t>
      </w:r>
      <w:proofErr w:type="gramEnd"/>
      <w:r w:rsidRPr="0033517B">
        <w:rPr>
          <w:rFonts w:ascii="Times New Roman" w:hAnsi="Times New Roman"/>
        </w:rPr>
        <w:t>ляцковского</w:t>
      </w:r>
      <w:proofErr w:type="spellEnd"/>
      <w:r w:rsidRPr="0033517B">
        <w:rPr>
          <w:rFonts w:ascii="Times New Roman" w:hAnsi="Times New Roman"/>
        </w:rPr>
        <w:t xml:space="preserve"> М. </w:t>
      </w:r>
    </w:p>
    <w:p w:rsidR="00B004DB" w:rsidRPr="0033517B" w:rsidRDefault="00B004DB" w:rsidP="00B004DB">
      <w:pPr>
        <w:widowControl w:val="0"/>
        <w:numPr>
          <w:ilvl w:val="0"/>
          <w:numId w:val="18"/>
        </w:numPr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 xml:space="preserve">«Письмо папе» сл.В. </w:t>
      </w:r>
      <w:proofErr w:type="spellStart"/>
      <w:r w:rsidRPr="0033517B">
        <w:rPr>
          <w:rFonts w:ascii="Times New Roman" w:hAnsi="Times New Roman"/>
        </w:rPr>
        <w:t>Яхонтова</w:t>
      </w:r>
      <w:proofErr w:type="spellEnd"/>
      <w:r w:rsidRPr="0033517B">
        <w:rPr>
          <w:rFonts w:ascii="Times New Roman" w:hAnsi="Times New Roman"/>
        </w:rPr>
        <w:t xml:space="preserve">, </w:t>
      </w:r>
      <w:proofErr w:type="spellStart"/>
      <w:r w:rsidRPr="0033517B">
        <w:rPr>
          <w:rFonts w:ascii="Times New Roman" w:hAnsi="Times New Roman"/>
        </w:rPr>
        <w:t>муз</w:t>
      </w:r>
      <w:proofErr w:type="gramStart"/>
      <w:r w:rsidRPr="0033517B">
        <w:rPr>
          <w:rFonts w:ascii="Times New Roman" w:hAnsi="Times New Roman"/>
        </w:rPr>
        <w:t>.Ю</w:t>
      </w:r>
      <w:proofErr w:type="gramEnd"/>
      <w:r w:rsidRPr="0033517B">
        <w:rPr>
          <w:rFonts w:ascii="Times New Roman" w:hAnsi="Times New Roman"/>
        </w:rPr>
        <w:t>.Юнкерова</w:t>
      </w:r>
      <w:proofErr w:type="spellEnd"/>
    </w:p>
    <w:p w:rsidR="00B004DB" w:rsidRPr="0033517B" w:rsidRDefault="00B004DB" w:rsidP="00B004DB">
      <w:pPr>
        <w:widowControl w:val="0"/>
        <w:numPr>
          <w:ilvl w:val="0"/>
          <w:numId w:val="18"/>
        </w:numPr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 xml:space="preserve"> «Планета детства» сл. и муз Вячеслава Цветкова</w:t>
      </w:r>
    </w:p>
    <w:p w:rsidR="00B004DB" w:rsidRPr="0033517B" w:rsidRDefault="00B004DB" w:rsidP="00B004DB">
      <w:pPr>
        <w:pStyle w:val="a9"/>
        <w:widowControl w:val="0"/>
        <w:numPr>
          <w:ilvl w:val="0"/>
          <w:numId w:val="18"/>
        </w:numPr>
        <w:suppressAutoHyphens/>
        <w:rPr>
          <w:rFonts w:ascii="Times New Roman" w:hAnsi="Times New Roman"/>
        </w:rPr>
      </w:pPr>
      <w:r w:rsidRPr="0033517B">
        <w:rPr>
          <w:rFonts w:ascii="Times New Roman" w:hAnsi="Times New Roman"/>
        </w:rPr>
        <w:t xml:space="preserve"> «Рождественская песенка»</w:t>
      </w:r>
    </w:p>
    <w:p w:rsidR="00B004DB" w:rsidRPr="0033517B" w:rsidRDefault="00B004DB" w:rsidP="00B004DB">
      <w:pPr>
        <w:widowControl w:val="0"/>
        <w:numPr>
          <w:ilvl w:val="0"/>
          <w:numId w:val="18"/>
        </w:numPr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 xml:space="preserve">«Семь нот» сл. и муз Юрий </w:t>
      </w:r>
      <w:proofErr w:type="spellStart"/>
      <w:r w:rsidRPr="0033517B">
        <w:rPr>
          <w:rFonts w:ascii="Times New Roman" w:hAnsi="Times New Roman"/>
        </w:rPr>
        <w:t>Верижников</w:t>
      </w:r>
      <w:proofErr w:type="spellEnd"/>
    </w:p>
    <w:p w:rsidR="00B004DB" w:rsidRPr="0033517B" w:rsidRDefault="00B004DB" w:rsidP="00B004DB">
      <w:pPr>
        <w:widowControl w:val="0"/>
        <w:numPr>
          <w:ilvl w:val="0"/>
          <w:numId w:val="18"/>
        </w:numPr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>«Серебристые снежинки»  сл. и муз.  Андрей Варламов</w:t>
      </w:r>
    </w:p>
    <w:p w:rsidR="00B004DB" w:rsidRPr="0033517B" w:rsidRDefault="00B004DB" w:rsidP="00B004DB">
      <w:pPr>
        <w:widowControl w:val="0"/>
        <w:numPr>
          <w:ilvl w:val="0"/>
          <w:numId w:val="18"/>
        </w:numPr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>«</w:t>
      </w:r>
      <w:proofErr w:type="spellStart"/>
      <w:r w:rsidRPr="0033517B">
        <w:rPr>
          <w:rFonts w:ascii="Times New Roman" w:hAnsi="Times New Roman"/>
        </w:rPr>
        <w:t>Ямальский</w:t>
      </w:r>
      <w:proofErr w:type="spellEnd"/>
      <w:r w:rsidRPr="0033517B">
        <w:rPr>
          <w:rFonts w:ascii="Times New Roman" w:hAnsi="Times New Roman"/>
        </w:rPr>
        <w:t xml:space="preserve"> вальс» сл.В. </w:t>
      </w:r>
      <w:proofErr w:type="spellStart"/>
      <w:r w:rsidRPr="0033517B">
        <w:rPr>
          <w:rFonts w:ascii="Times New Roman" w:hAnsi="Times New Roman"/>
        </w:rPr>
        <w:t>Неделько</w:t>
      </w:r>
      <w:proofErr w:type="spellEnd"/>
      <w:r w:rsidRPr="0033517B">
        <w:rPr>
          <w:rFonts w:ascii="Times New Roman" w:hAnsi="Times New Roman"/>
        </w:rPr>
        <w:t xml:space="preserve">, </w:t>
      </w:r>
      <w:proofErr w:type="spellStart"/>
      <w:r w:rsidRPr="0033517B">
        <w:rPr>
          <w:rFonts w:ascii="Times New Roman" w:hAnsi="Times New Roman"/>
        </w:rPr>
        <w:t>муз</w:t>
      </w:r>
      <w:proofErr w:type="gramStart"/>
      <w:r w:rsidRPr="0033517B">
        <w:rPr>
          <w:rFonts w:ascii="Times New Roman" w:hAnsi="Times New Roman"/>
        </w:rPr>
        <w:t>.Ю</w:t>
      </w:r>
      <w:proofErr w:type="gramEnd"/>
      <w:r w:rsidRPr="0033517B">
        <w:rPr>
          <w:rFonts w:ascii="Times New Roman" w:hAnsi="Times New Roman"/>
        </w:rPr>
        <w:t>.Юнкерова</w:t>
      </w:r>
      <w:proofErr w:type="spellEnd"/>
    </w:p>
    <w:p w:rsidR="00B004DB" w:rsidRPr="0033517B" w:rsidRDefault="00B004DB" w:rsidP="00B004DB">
      <w:pPr>
        <w:autoSpaceDE w:val="0"/>
        <w:spacing w:before="120" w:after="120" w:line="264" w:lineRule="auto"/>
        <w:rPr>
          <w:rFonts w:ascii="Times New Roman" w:hAnsi="Times New Roman"/>
          <w:b/>
          <w:bCs/>
        </w:rPr>
      </w:pPr>
    </w:p>
    <w:p w:rsidR="00B004DB" w:rsidRPr="0033517B" w:rsidRDefault="00B004DB" w:rsidP="00B004DB">
      <w:pPr>
        <w:autoSpaceDE w:val="0"/>
        <w:spacing w:before="120" w:after="120" w:line="264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Учебно-тематиче</w:t>
      </w:r>
      <w:r w:rsidR="000D3317">
        <w:rPr>
          <w:rFonts w:ascii="Times New Roman" w:hAnsi="Times New Roman"/>
          <w:b/>
          <w:bCs/>
        </w:rPr>
        <w:t>ский план</w:t>
      </w:r>
      <w:r w:rsidR="000D3317">
        <w:rPr>
          <w:rFonts w:ascii="Times New Roman" w:hAnsi="Times New Roman"/>
          <w:b/>
          <w:bCs/>
        </w:rPr>
        <w:br/>
        <w:t>3 год обучения</w:t>
      </w:r>
    </w:p>
    <w:tbl>
      <w:tblPr>
        <w:tblW w:w="0" w:type="auto"/>
        <w:tblInd w:w="108" w:type="dxa"/>
        <w:tblLayout w:type="fixed"/>
        <w:tblLook w:val="0000"/>
      </w:tblPr>
      <w:tblGrid>
        <w:gridCol w:w="544"/>
        <w:gridCol w:w="5112"/>
        <w:gridCol w:w="840"/>
        <w:gridCol w:w="840"/>
        <w:gridCol w:w="960"/>
        <w:gridCol w:w="1101"/>
      </w:tblGrid>
      <w:tr w:rsidR="00B004DB" w:rsidRPr="0033517B" w:rsidTr="000D3317">
        <w:trPr>
          <w:cantSplit/>
        </w:trPr>
        <w:tc>
          <w:tcPr>
            <w:tcW w:w="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№</w:t>
            </w:r>
          </w:p>
        </w:tc>
        <w:tc>
          <w:tcPr>
            <w:tcW w:w="5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0D3317" w:rsidRDefault="00B004DB" w:rsidP="000D3317">
            <w:pPr>
              <w:pStyle w:val="4"/>
              <w:snapToGrid w:val="0"/>
              <w:jc w:val="center"/>
              <w:rPr>
                <w:rFonts w:ascii="Times New Roman" w:hAnsi="Times New Roman"/>
                <w:color w:val="auto"/>
              </w:rPr>
            </w:pPr>
            <w:r w:rsidRPr="000D3317">
              <w:rPr>
                <w:rFonts w:ascii="Times New Roman" w:hAnsi="Times New Roman"/>
                <w:color w:val="auto"/>
              </w:rPr>
              <w:t>Разделы, название темы</w:t>
            </w:r>
          </w:p>
        </w:tc>
        <w:tc>
          <w:tcPr>
            <w:tcW w:w="37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0D3317" w:rsidRDefault="00B004DB" w:rsidP="000D3317">
            <w:pPr>
              <w:pStyle w:val="4"/>
              <w:snapToGrid w:val="0"/>
              <w:jc w:val="center"/>
              <w:rPr>
                <w:rFonts w:ascii="Times New Roman" w:hAnsi="Times New Roman"/>
                <w:color w:val="auto"/>
              </w:rPr>
            </w:pPr>
            <w:r w:rsidRPr="000D3317">
              <w:rPr>
                <w:rFonts w:ascii="Times New Roman" w:hAnsi="Times New Roman"/>
                <w:color w:val="auto"/>
              </w:rPr>
              <w:t>Часы</w:t>
            </w:r>
          </w:p>
        </w:tc>
      </w:tr>
      <w:tr w:rsidR="00B004DB" w:rsidRPr="0033517B" w:rsidTr="000D3317">
        <w:trPr>
          <w:cantSplit/>
          <w:trHeight w:val="649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112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B004DB" w:rsidRPr="000D3317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004DB" w:rsidRPr="000D3317" w:rsidRDefault="00B004DB" w:rsidP="000D3317">
            <w:pPr>
              <w:snapToGrid w:val="0"/>
              <w:ind w:left="-134" w:right="-62"/>
              <w:jc w:val="center"/>
              <w:rPr>
                <w:rFonts w:ascii="Times New Roman" w:hAnsi="Times New Roman"/>
                <w:b/>
              </w:rPr>
            </w:pPr>
            <w:r w:rsidRPr="000D3317">
              <w:rPr>
                <w:rFonts w:ascii="Times New Roman" w:hAnsi="Times New Roman"/>
                <w:b/>
              </w:rPr>
              <w:t>теория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004DB" w:rsidRPr="000D3317" w:rsidRDefault="00B004DB" w:rsidP="000D3317">
            <w:pPr>
              <w:snapToGrid w:val="0"/>
              <w:ind w:left="-108" w:right="-114"/>
              <w:jc w:val="center"/>
              <w:rPr>
                <w:rFonts w:ascii="Times New Roman" w:hAnsi="Times New Roman"/>
                <w:b/>
              </w:rPr>
            </w:pPr>
            <w:r w:rsidRPr="000D3317">
              <w:rPr>
                <w:rFonts w:ascii="Times New Roman" w:hAnsi="Times New Roman"/>
                <w:b/>
              </w:rPr>
              <w:t>практика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004DB" w:rsidRPr="000D3317" w:rsidRDefault="00B004DB" w:rsidP="000D3317">
            <w:pPr>
              <w:snapToGrid w:val="0"/>
              <w:ind w:left="-108" w:right="-62"/>
              <w:jc w:val="center"/>
              <w:rPr>
                <w:rFonts w:ascii="Times New Roman" w:hAnsi="Times New Roman"/>
                <w:b/>
              </w:rPr>
            </w:pPr>
            <w:r w:rsidRPr="000D3317">
              <w:rPr>
                <w:rFonts w:ascii="Times New Roman" w:hAnsi="Times New Roman"/>
                <w:b/>
              </w:rPr>
              <w:t>индивид</w:t>
            </w:r>
            <w:proofErr w:type="gramStart"/>
            <w:r w:rsidRPr="000D3317">
              <w:rPr>
                <w:rFonts w:ascii="Times New Roman" w:hAnsi="Times New Roman"/>
                <w:b/>
              </w:rPr>
              <w:t>.</w:t>
            </w:r>
            <w:proofErr w:type="gramEnd"/>
            <w:r w:rsidRPr="000D3317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0D3317">
              <w:rPr>
                <w:rFonts w:ascii="Times New Roman" w:hAnsi="Times New Roman"/>
                <w:b/>
              </w:rPr>
              <w:t>р</w:t>
            </w:r>
            <w:proofErr w:type="gramEnd"/>
            <w:r w:rsidRPr="000D3317">
              <w:rPr>
                <w:rFonts w:ascii="Times New Roman" w:hAnsi="Times New Roman"/>
                <w:b/>
              </w:rPr>
              <w:t>абота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004DB" w:rsidRPr="000D3317" w:rsidRDefault="00B004DB" w:rsidP="000D3317">
            <w:pPr>
              <w:snapToGrid w:val="0"/>
              <w:ind w:right="-62"/>
              <w:jc w:val="center"/>
              <w:rPr>
                <w:rFonts w:ascii="Times New Roman" w:hAnsi="Times New Roman"/>
                <w:b/>
              </w:rPr>
            </w:pPr>
            <w:r w:rsidRPr="000D3317">
              <w:rPr>
                <w:rFonts w:ascii="Times New Roman" w:hAnsi="Times New Roman"/>
                <w:b/>
              </w:rPr>
              <w:t>Общее количество</w:t>
            </w:r>
          </w:p>
          <w:p w:rsidR="00B004DB" w:rsidRPr="000D3317" w:rsidRDefault="00B004DB" w:rsidP="000D3317">
            <w:pPr>
              <w:ind w:right="-62"/>
              <w:jc w:val="center"/>
              <w:rPr>
                <w:rFonts w:ascii="Times New Roman" w:hAnsi="Times New Roman"/>
                <w:b/>
              </w:rPr>
            </w:pPr>
            <w:r w:rsidRPr="000D3317">
              <w:rPr>
                <w:rFonts w:ascii="Times New Roman" w:hAnsi="Times New Roman"/>
                <w:b/>
              </w:rPr>
              <w:t>часов</w:t>
            </w:r>
          </w:p>
        </w:tc>
      </w:tr>
      <w:tr w:rsidR="00B004DB" w:rsidRPr="0033517B" w:rsidTr="000D3317">
        <w:trPr>
          <w:cantSplit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</w:tcBorders>
          </w:tcPr>
          <w:p w:rsidR="00B004DB" w:rsidRPr="0033517B" w:rsidRDefault="00B004DB" w:rsidP="000D3317">
            <w:pPr>
              <w:snapToGrid w:val="0"/>
              <w:ind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  <w:lang w:val="en-US"/>
              </w:rPr>
              <w:t>I</w:t>
            </w:r>
            <w:r w:rsidRPr="0033517B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</w:tcBorders>
          </w:tcPr>
          <w:p w:rsidR="00B004DB" w:rsidRPr="0033517B" w:rsidRDefault="00B004DB" w:rsidP="000D3317">
            <w:pPr>
              <w:snapToGrid w:val="0"/>
              <w:ind w:left="-36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Организация певческой деятельности учащихся в условиях занятий сценическим движением.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261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Сценическое движение и художественного образа песни.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</w:t>
            </w:r>
          </w:p>
        </w:tc>
      </w:tr>
      <w:tr w:rsidR="00B004DB" w:rsidRPr="0033517B" w:rsidTr="000D3317">
        <w:trPr>
          <w:cantSplit/>
          <w:trHeight w:val="261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Виды, типы сценического движения.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</w:t>
            </w:r>
          </w:p>
        </w:tc>
      </w:tr>
      <w:tr w:rsidR="00B004DB" w:rsidRPr="0033517B" w:rsidTr="000D3317">
        <w:trPr>
          <w:cantSplit/>
          <w:trHeight w:val="261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Соотношение движения и пения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4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Упражнения на дыхание по методике А.Н. </w:t>
            </w:r>
            <w:proofErr w:type="spellStart"/>
            <w:r w:rsidRPr="0033517B">
              <w:rPr>
                <w:rFonts w:ascii="Times New Roman" w:hAnsi="Times New Roman"/>
              </w:rPr>
              <w:t>Стрельниковой</w:t>
            </w:r>
            <w:proofErr w:type="spellEnd"/>
            <w:r w:rsidRPr="0033517B">
              <w:rPr>
                <w:rFonts w:ascii="Times New Roman" w:hAnsi="Times New Roman"/>
              </w:rPr>
              <w:t>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33517B">
              <w:rPr>
                <w:rFonts w:ascii="Times New Roman" w:hAnsi="Times New Roman"/>
                <w:b/>
                <w:lang w:val="en-US"/>
              </w:rPr>
              <w:t>II.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3517B">
              <w:rPr>
                <w:rFonts w:ascii="Times New Roman" w:hAnsi="Times New Roman"/>
                <w:b/>
                <w:bCs/>
              </w:rPr>
              <w:t>Совершенствование вокальных навыков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Вокальные упражнения.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4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10</w:t>
            </w:r>
          </w:p>
        </w:tc>
      </w:tr>
      <w:tr w:rsidR="00B004DB" w:rsidRPr="0033517B" w:rsidTr="000D3317">
        <w:trPr>
          <w:cantSplit/>
          <w:trHeight w:val="18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lang w:val="en-US"/>
              </w:rPr>
            </w:pPr>
            <w:r w:rsidRPr="0033517B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  <w:bCs/>
              </w:rPr>
              <w:t>Речевые игры и упражнения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4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  <w:lang w:val="en-US"/>
              </w:rPr>
              <w:t>III</w:t>
            </w:r>
            <w:r w:rsidRPr="0033517B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84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Слушание музыкальных произведений, разучивание и  исполнение песен.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lang w:val="en-US"/>
              </w:rPr>
            </w:pPr>
            <w:r w:rsidRPr="0033517B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hanging="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Народная песня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lang w:val="en-US"/>
              </w:rPr>
            </w:pPr>
            <w:r w:rsidRPr="0033517B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Произведения композиторов-классиков.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Произведениями современных отечественных композиторов.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11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4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Произведениями западноевропейских композиторов-классиков.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Сольное пение.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6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16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33517B">
              <w:rPr>
                <w:rFonts w:ascii="Times New Roman" w:hAnsi="Times New Roman"/>
                <w:b/>
                <w:lang w:val="en-US"/>
              </w:rPr>
              <w:t>IV.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Элементы хореографии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4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8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33517B">
              <w:rPr>
                <w:rFonts w:ascii="Times New Roman" w:hAnsi="Times New Roman"/>
                <w:b/>
                <w:lang w:val="en-US"/>
              </w:rPr>
              <w:t>V.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Актёрское мастерство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7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33517B">
              <w:rPr>
                <w:rFonts w:ascii="Times New Roman" w:hAnsi="Times New Roman"/>
                <w:b/>
                <w:lang w:val="en-US"/>
              </w:rPr>
              <w:t>VI.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Формирование музыкальной культуры и художественного вкуса.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Путь к успеху.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Посещение театров, концертов, музеев и выставочных залов.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Встречи с вокальными детскими коллективами и обмен концертными программами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50" w:right="-60"/>
              <w:jc w:val="center"/>
              <w:rPr>
                <w:rFonts w:ascii="Times New Roman" w:hAnsi="Times New Roman"/>
                <w:lang w:val="en-US"/>
              </w:rPr>
            </w:pPr>
            <w:r w:rsidRPr="0033517B">
              <w:rPr>
                <w:rFonts w:ascii="Times New Roman" w:hAnsi="Times New Roman"/>
                <w:lang w:val="en-US"/>
              </w:rPr>
              <w:t>VI.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84"/>
              <w:jc w:val="center"/>
              <w:rPr>
                <w:rFonts w:ascii="Times New Roman" w:hAnsi="Times New Roman"/>
                <w:b/>
                <w:bCs/>
              </w:rPr>
            </w:pPr>
            <w:r w:rsidRPr="0033517B">
              <w:rPr>
                <w:rFonts w:ascii="Times New Roman" w:hAnsi="Times New Roman"/>
                <w:b/>
                <w:bCs/>
              </w:rPr>
              <w:t>Концертно-</w:t>
            </w:r>
            <w:r w:rsidRPr="0033517B">
              <w:rPr>
                <w:rFonts w:ascii="Times New Roman" w:hAnsi="Times New Roman"/>
                <w:b/>
              </w:rPr>
              <w:t>исполнительская</w:t>
            </w:r>
            <w:r w:rsidRPr="0033517B">
              <w:rPr>
                <w:rFonts w:ascii="Times New Roman" w:hAnsi="Times New Roman"/>
                <w:b/>
                <w:bCs/>
              </w:rPr>
              <w:t xml:space="preserve"> деятельность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84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Репетиции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10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84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Выступления, концерты.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15</w:t>
            </w:r>
          </w:p>
        </w:tc>
      </w:tr>
      <w:tr w:rsidR="00B004DB" w:rsidRPr="0033517B" w:rsidTr="000D3317">
        <w:trPr>
          <w:cantSplit/>
          <w:trHeight w:val="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70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102</w:t>
            </w:r>
          </w:p>
        </w:tc>
      </w:tr>
    </w:tbl>
    <w:p w:rsidR="00B004DB" w:rsidRPr="0033517B" w:rsidRDefault="00B004DB" w:rsidP="00B004DB">
      <w:pPr>
        <w:jc w:val="center"/>
        <w:rPr>
          <w:rFonts w:ascii="Times New Roman" w:hAnsi="Times New Roman"/>
          <w:b/>
        </w:rPr>
      </w:pPr>
    </w:p>
    <w:p w:rsidR="00B004DB" w:rsidRDefault="00B004DB" w:rsidP="00B004DB">
      <w:pPr>
        <w:autoSpaceDE w:val="0"/>
        <w:spacing w:before="240" w:after="120" w:line="252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Темати</w:t>
      </w:r>
      <w:r w:rsidR="000D3317">
        <w:rPr>
          <w:rFonts w:ascii="Times New Roman" w:hAnsi="Times New Roman"/>
          <w:b/>
          <w:bCs/>
        </w:rPr>
        <w:t xml:space="preserve">ческое планирование </w:t>
      </w:r>
    </w:p>
    <w:p w:rsidR="000D3317" w:rsidRPr="0033517B" w:rsidRDefault="000D3317" w:rsidP="00B004DB">
      <w:pPr>
        <w:autoSpaceDE w:val="0"/>
        <w:spacing w:before="240" w:after="120" w:line="252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3 год обучения</w:t>
      </w:r>
    </w:p>
    <w:tbl>
      <w:tblPr>
        <w:tblW w:w="0" w:type="auto"/>
        <w:tblInd w:w="108" w:type="dxa"/>
        <w:tblLayout w:type="fixed"/>
        <w:tblLook w:val="0000"/>
      </w:tblPr>
      <w:tblGrid>
        <w:gridCol w:w="567"/>
        <w:gridCol w:w="1134"/>
        <w:gridCol w:w="5245"/>
        <w:gridCol w:w="851"/>
        <w:gridCol w:w="1559"/>
      </w:tblGrid>
      <w:tr w:rsidR="00B004DB" w:rsidRPr="0033517B" w:rsidTr="000D3317">
        <w:trPr>
          <w:cantSplit/>
          <w:trHeight w:val="5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snapToGrid w:val="0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snapToGrid w:val="0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</w:tcBorders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Кол-во часов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right="-62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Коррекция</w:t>
            </w:r>
          </w:p>
        </w:tc>
      </w:tr>
      <w:tr w:rsidR="00B004DB" w:rsidRPr="0033517B" w:rsidTr="000D3317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snapToGrid w:val="0"/>
              <w:ind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snapToGrid w:val="0"/>
              <w:ind w:right="-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</w:tcBorders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Понятие о сценическом движении и его роль в создании художественного образа песни.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right="-62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B004DB" w:rsidRPr="0033517B" w:rsidTr="000D3317">
        <w:trPr>
          <w:cantSplit/>
          <w:trHeight w:val="2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pacing w:before="40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Поведение на сцене. Различие между сценическим движением актера и хореографией. </w:t>
            </w:r>
          </w:p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2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Пение с сопровождением и без сопровождения музыкального инструмента.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2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Художественный образ и его создание. Специальные упражнения и этюды.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2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Певческая установка в различных ситуациях сценического действия.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Упражнения на дыхание по методике А.Н. </w:t>
            </w:r>
            <w:proofErr w:type="spellStart"/>
            <w:r w:rsidRPr="0033517B">
              <w:rPr>
                <w:rFonts w:ascii="Times New Roman" w:hAnsi="Times New Roman"/>
              </w:rPr>
              <w:t>Стрельниковой</w:t>
            </w:r>
            <w:proofErr w:type="spellEnd"/>
            <w:r w:rsidRPr="0033517B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  <w:bCs/>
              </w:rPr>
              <w:t>Совершенствование вокальных навыков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  <w:bCs/>
              </w:rPr>
              <w:t>Речевые игры и упражнения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Пение с сопровождением и без сопровождения музыкального инструмента.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Дыхание, опора дыхания.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Вокальные упражнения.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Скороговорки в пении и речи – их соотношение.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1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Упражнения на дыхание по методике А.Н. </w:t>
            </w:r>
            <w:proofErr w:type="spellStart"/>
            <w:r w:rsidRPr="0033517B">
              <w:rPr>
                <w:rFonts w:ascii="Times New Roman" w:hAnsi="Times New Roman"/>
              </w:rPr>
              <w:t>Стрельниковой</w:t>
            </w:r>
            <w:proofErr w:type="spellEnd"/>
            <w:r w:rsidRPr="0033517B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1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pacing w:before="40"/>
              <w:jc w:val="both"/>
              <w:rPr>
                <w:rFonts w:ascii="Times New Roman" w:hAnsi="Times New Roman"/>
              </w:rPr>
            </w:pPr>
            <w:r w:rsidRPr="009E1F47">
              <w:rPr>
                <w:rFonts w:ascii="Times New Roman" w:hAnsi="Times New Roman"/>
              </w:rPr>
              <w:t>Виды, типы сценического движения</w:t>
            </w:r>
            <w:r w:rsidRPr="0033517B">
              <w:rPr>
                <w:rFonts w:ascii="Times New Roman" w:hAnsi="Times New Roman"/>
                <w:b/>
              </w:rPr>
              <w:t xml:space="preserve">. </w:t>
            </w:r>
            <w:r w:rsidRPr="0033517B">
              <w:rPr>
                <w:rFonts w:ascii="Times New Roman" w:hAnsi="Times New Roman"/>
              </w:rPr>
              <w:t>Связь различных видов и типов сценического движения с задачами вокального исполнения.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1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Pr="0033517B">
              <w:rPr>
                <w:rFonts w:ascii="Times New Roman" w:hAnsi="Times New Roman"/>
              </w:rPr>
              <w:t xml:space="preserve"> стилевых особенностях вокальных произведений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1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  <w:bCs/>
              </w:rPr>
              <w:t>Речевые игры и упражнения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1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Дыхание, опора дыхания.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1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Исполнении </w:t>
            </w:r>
            <w:proofErr w:type="gramStart"/>
            <w:r w:rsidRPr="0033517B">
              <w:rPr>
                <w:rFonts w:ascii="Times New Roman" w:hAnsi="Times New Roman"/>
              </w:rPr>
              <w:t>упражнений</w:t>
            </w:r>
            <w:proofErr w:type="gramEnd"/>
            <w:r w:rsidRPr="0033517B">
              <w:rPr>
                <w:rFonts w:ascii="Times New Roman" w:hAnsi="Times New Roman"/>
              </w:rPr>
              <w:t xml:space="preserve"> сопровождая его выразительностью, мимикой, жестами.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1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Пение с сопровождением и без сопровождения музыкального инструмента.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1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Формирование гласных и согласных звуков в пении и речи.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1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</w:rPr>
              <w:t>Работа над чистотой интонации и певческими навыками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lastRenderedPageBreak/>
              <w:t>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Развитие чувства ритма, дикции, артикуляцию, динамических оттенков.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Разучивание движений для передачи образа песни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Пение с пластическими движениями в положении «сидя» и «стоя».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33517B">
              <w:rPr>
                <w:rFonts w:ascii="Times New Roman" w:hAnsi="Times New Roman"/>
              </w:rPr>
              <w:t xml:space="preserve">овершенствование певческих навыков: утверждение мягкой атаки звука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Отработка фрагментов вокальных произведений в сочетании с пластическими и сценическими движениями.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Пение с сопровождением и без сопровождения музыкального инструмента.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Закрепление навыка </w:t>
            </w:r>
            <w:proofErr w:type="spellStart"/>
            <w:r w:rsidRPr="0033517B">
              <w:rPr>
                <w:rFonts w:ascii="Times New Roman" w:hAnsi="Times New Roman"/>
              </w:rPr>
              <w:t>резонирования</w:t>
            </w:r>
            <w:proofErr w:type="spellEnd"/>
            <w:r w:rsidRPr="0033517B">
              <w:rPr>
                <w:rFonts w:ascii="Times New Roman" w:hAnsi="Times New Roman"/>
              </w:rPr>
              <w:t xml:space="preserve"> звука.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hanging="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Народная песня (пение с сопровождением и без сопровождения музыкального инструмента).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Произведения композиторов-классиков разучивание, исполнение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Упражнения на дыхание по методике А.Н. </w:t>
            </w:r>
            <w:proofErr w:type="spellStart"/>
            <w:r w:rsidRPr="0033517B">
              <w:rPr>
                <w:rFonts w:ascii="Times New Roman" w:hAnsi="Times New Roman"/>
              </w:rPr>
              <w:t>Стрельниковой</w:t>
            </w:r>
            <w:proofErr w:type="spellEnd"/>
            <w:r w:rsidRPr="0033517B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31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Соотношение работы артикуляционного аппарата с мимикой и пантомимикой при условии свободы движений артикуляционных органов.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Пение с сопровождением и без сопровождения музыкального инструмента.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Произведения современных отечественных композиторов Разучивание</w:t>
            </w:r>
            <w:proofErr w:type="gramStart"/>
            <w:r w:rsidRPr="0033517B">
              <w:rPr>
                <w:rFonts w:ascii="Times New Roman" w:hAnsi="Times New Roman"/>
              </w:rPr>
              <w:t xml:space="preserve"> ,</w:t>
            </w:r>
            <w:proofErr w:type="gramEnd"/>
            <w:r w:rsidRPr="0033517B">
              <w:rPr>
                <w:rFonts w:ascii="Times New Roman" w:hAnsi="Times New Roman"/>
              </w:rPr>
              <w:t xml:space="preserve"> исполнение..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34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Формирование высокой и низкой певческой форманты.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Произведениями западноевропейских композиторов-классиков. Разучивание</w:t>
            </w:r>
            <w:proofErr w:type="gramStart"/>
            <w:r w:rsidRPr="0033517B">
              <w:rPr>
                <w:rFonts w:ascii="Times New Roman" w:hAnsi="Times New Roman"/>
              </w:rPr>
              <w:t xml:space="preserve"> ,</w:t>
            </w:r>
            <w:proofErr w:type="gramEnd"/>
            <w:r w:rsidRPr="0033517B">
              <w:rPr>
                <w:rFonts w:ascii="Times New Roman" w:hAnsi="Times New Roman"/>
              </w:rPr>
              <w:t xml:space="preserve"> исполнение.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Работа над выразительностью поэтического текста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ind w:left="-27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Народная песня (пение с сопровождением и без сопровождения музыкального инструмента)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-92"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38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33517B">
              <w:rPr>
                <w:rFonts w:ascii="Times New Roman" w:hAnsi="Times New Roman"/>
              </w:rPr>
              <w:t xml:space="preserve">овершенствование певческих навыков: утверждение мягкой атаки звука как основной формы звукообразования; навык </w:t>
            </w:r>
            <w:proofErr w:type="spellStart"/>
            <w:r w:rsidRPr="0033517B">
              <w:rPr>
                <w:rFonts w:ascii="Times New Roman" w:hAnsi="Times New Roman"/>
              </w:rPr>
              <w:t>кантиленного</w:t>
            </w:r>
            <w:proofErr w:type="spellEnd"/>
            <w:r w:rsidRPr="0033517B">
              <w:rPr>
                <w:rFonts w:ascii="Times New Roman" w:hAnsi="Times New Roman"/>
              </w:rPr>
              <w:t xml:space="preserve"> пения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lastRenderedPageBreak/>
              <w:t>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Работа над чистотой интонации и певческими навыками в народной песне</w:t>
            </w:r>
            <w:proofErr w:type="gramStart"/>
            <w:r w:rsidRPr="0033517B">
              <w:rPr>
                <w:rFonts w:ascii="Times New Roman" w:hAnsi="Times New Roman"/>
              </w:rPr>
              <w:t xml:space="preserve">.. </w:t>
            </w:r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Пение с сопровождением и без сопровождения музыкального инструмента.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41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33517B">
              <w:rPr>
                <w:rFonts w:ascii="Times New Roman" w:hAnsi="Times New Roman"/>
              </w:rPr>
              <w:t xml:space="preserve">овершенствование певческих навыков: утверждение мягкой атаки </w:t>
            </w:r>
            <w:r>
              <w:rPr>
                <w:rFonts w:ascii="Times New Roman" w:hAnsi="Times New Roman"/>
              </w:rPr>
              <w:t>звука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Элементы хореографии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50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43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Пение соло и в ансамбле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50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Пение с сопровождением и без сопровождения музыкального инструмента.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50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Пение с пластическими движениями в положении «сидя» и «стоя».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50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46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Формирование музыкальной культуры и художественного вкуса.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47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Разучивание движений для передачи образа песни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33517B">
              <w:rPr>
                <w:rFonts w:ascii="Times New Roman" w:hAnsi="Times New Roman"/>
              </w:rPr>
              <w:t>овершенствование певческих навыков: утверждение мягкой атаки звука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49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Певческая установка в различных ситуациях сценического действия.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Вокальные упражнения.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50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51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Народная песня</w:t>
            </w:r>
            <w:proofErr w:type="gramStart"/>
            <w:r w:rsidRPr="0033517B">
              <w:rPr>
                <w:rFonts w:ascii="Times New Roman" w:hAnsi="Times New Roman"/>
              </w:rPr>
              <w:t xml:space="preserve"> .</w:t>
            </w:r>
            <w:proofErr w:type="gramEnd"/>
            <w:r w:rsidRPr="0033517B">
              <w:rPr>
                <w:rFonts w:ascii="Times New Roman" w:hAnsi="Times New Roman"/>
              </w:rPr>
              <w:t>Работа над выразительностью поэтического текста,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Путь к успеху.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Работа над выразительностью исполнения классических произведений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Певческая установка в различных ситуациях сценического действия.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Вокальные упражнения.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Работа над чистотой интонирования, строем и ансамблем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Разучивание движений для передачи образа песни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58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Формирование вокального слуха учащихся, их способностей слышать и анализировать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50" w:right="-60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50"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84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  <w:bCs/>
              </w:rPr>
              <w:t>Концертно-</w:t>
            </w:r>
            <w:r w:rsidRPr="0033517B">
              <w:rPr>
                <w:rFonts w:ascii="Times New Roman" w:hAnsi="Times New Roman"/>
              </w:rPr>
              <w:t>исполнительская</w:t>
            </w:r>
            <w:r w:rsidRPr="0033517B">
              <w:rPr>
                <w:rFonts w:ascii="Times New Roman" w:hAnsi="Times New Roman"/>
                <w:bCs/>
              </w:rPr>
              <w:t xml:space="preserve"> деятельность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50"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84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</w:rPr>
              <w:t>Дыхание, опора дыхания.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lastRenderedPageBreak/>
              <w:t>61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50"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84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</w:rPr>
              <w:t>Артикуляционный аппарат.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62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-50" w:right="-6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84"/>
              <w:rPr>
                <w:rFonts w:ascii="Times New Roman" w:hAnsi="Times New Roman"/>
                <w:bCs/>
              </w:rPr>
            </w:pPr>
            <w:r w:rsidRPr="0033517B">
              <w:rPr>
                <w:rFonts w:ascii="Times New Roman" w:hAnsi="Times New Roman"/>
              </w:rPr>
              <w:t>Певческая установка в различных ситуациях сценического действия.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63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9E1F47" w:rsidRDefault="00B004DB" w:rsidP="000D3317">
            <w:pPr>
              <w:autoSpaceDE w:val="0"/>
              <w:snapToGrid w:val="0"/>
              <w:spacing w:line="278" w:lineRule="auto"/>
              <w:jc w:val="both"/>
              <w:rPr>
                <w:rFonts w:ascii="Times New Roman" w:hAnsi="Times New Roman"/>
              </w:rPr>
            </w:pPr>
            <w:r w:rsidRPr="009E1F47">
              <w:rPr>
                <w:rFonts w:ascii="Times New Roman" w:hAnsi="Times New Roman"/>
                <w:color w:val="000000"/>
                <w:shd w:val="clear" w:color="auto" w:fill="FFFFFF"/>
              </w:rPr>
              <w:t>Музыкальная прогулка.</w:t>
            </w:r>
            <w:r w:rsidRPr="009E1F47">
              <w:rPr>
                <w:rStyle w:val="apple-converted-space"/>
                <w:rFonts w:ascii="Times New Roman" w:hAnsi="Times New Roman"/>
                <w:color w:val="000000"/>
                <w:shd w:val="clear" w:color="auto" w:fill="FFFFFF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64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ind w:left="84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 xml:space="preserve">Разучивание движений для передачи образа песни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78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65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left="84"/>
              <w:jc w:val="both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Работа над чистотой интонации и певческими навыками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66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9E1F47" w:rsidRDefault="00B004DB" w:rsidP="000D3317">
            <w:pPr>
              <w:rPr>
                <w:rFonts w:ascii="Times New Roman" w:hAnsi="Times New Roman"/>
              </w:rPr>
            </w:pPr>
            <w:r w:rsidRPr="009E1F47">
              <w:rPr>
                <w:rFonts w:ascii="Times New Roman" w:hAnsi="Times New Roman"/>
              </w:rPr>
              <w:t>Формирование гласных и согласных звуков в пении и речи.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5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67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9E1F47" w:rsidRDefault="00B004DB" w:rsidP="000D3317">
            <w:pPr>
              <w:rPr>
                <w:rFonts w:ascii="Times New Roman" w:hAnsi="Times New Roman"/>
              </w:rPr>
            </w:pPr>
            <w:r w:rsidRPr="009E1F47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Слышу голос из </w:t>
            </w:r>
            <w:proofErr w:type="gramStart"/>
            <w:r w:rsidRPr="009E1F47">
              <w:rPr>
                <w:rFonts w:ascii="Times New Roman" w:hAnsi="Times New Roman"/>
                <w:color w:val="000000"/>
                <w:shd w:val="clear" w:color="auto" w:fill="FFFFFF"/>
              </w:rPr>
              <w:t>прекрасного</w:t>
            </w:r>
            <w:proofErr w:type="gramEnd"/>
            <w:r w:rsidRPr="009E1F47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далека.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rPr>
                <w:rFonts w:ascii="Times New Roman" w:hAnsi="Times New Roman"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  <w:r w:rsidRPr="0033517B">
              <w:rPr>
                <w:rFonts w:ascii="Times New Roman" w:hAnsi="Times New Roman"/>
              </w:rPr>
              <w:t>68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33517B">
              <w:rPr>
                <w:rFonts w:ascii="Times New Roman" w:hAnsi="Times New Roman"/>
                <w:color w:val="000000"/>
                <w:shd w:val="clear" w:color="auto" w:fill="FFFFFF"/>
              </w:rPr>
              <w:t>Сколько песен мы с вами вместе…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1,5ч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B004DB" w:rsidRPr="0033517B" w:rsidTr="000D3317">
        <w:trPr>
          <w:cantSplit/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ind w:right="-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b/>
              </w:rPr>
            </w:pPr>
            <w:r w:rsidRPr="0033517B">
              <w:rPr>
                <w:rFonts w:ascii="Times New Roman" w:hAnsi="Times New Roman"/>
                <w:b/>
              </w:rPr>
              <w:t>102 часа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4DB" w:rsidRPr="0033517B" w:rsidRDefault="00B004DB" w:rsidP="000D3317">
            <w:pPr>
              <w:autoSpaceDE w:val="0"/>
              <w:snapToGrid w:val="0"/>
              <w:spacing w:line="252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B004DB" w:rsidRPr="0033517B" w:rsidRDefault="00B004DB" w:rsidP="00B004DB">
      <w:pPr>
        <w:autoSpaceDE w:val="0"/>
        <w:spacing w:before="240" w:after="120" w:line="252" w:lineRule="auto"/>
        <w:jc w:val="center"/>
        <w:rPr>
          <w:rFonts w:ascii="Times New Roman" w:hAnsi="Times New Roman"/>
          <w:b/>
          <w:bCs/>
        </w:rPr>
      </w:pPr>
    </w:p>
    <w:p w:rsidR="00B004DB" w:rsidRPr="0033517B" w:rsidRDefault="00B004DB" w:rsidP="00B004DB">
      <w:pPr>
        <w:jc w:val="center"/>
        <w:rPr>
          <w:rFonts w:ascii="Times New Roman" w:hAnsi="Times New Roman"/>
          <w:b/>
        </w:rPr>
      </w:pPr>
      <w:r w:rsidRPr="0033517B">
        <w:rPr>
          <w:rFonts w:ascii="Times New Roman" w:hAnsi="Times New Roman"/>
          <w:b/>
        </w:rPr>
        <w:t>Содержание программы</w:t>
      </w:r>
    </w:p>
    <w:p w:rsidR="00B004DB" w:rsidRPr="0033517B" w:rsidRDefault="00B004DB" w:rsidP="00B004DB">
      <w:pPr>
        <w:spacing w:before="40"/>
        <w:ind w:firstLine="709"/>
        <w:jc w:val="both"/>
        <w:rPr>
          <w:rFonts w:ascii="Times New Roman" w:hAnsi="Times New Roman"/>
          <w:b/>
        </w:rPr>
      </w:pPr>
      <w:r w:rsidRPr="0033517B">
        <w:rPr>
          <w:rFonts w:ascii="Times New Roman" w:hAnsi="Times New Roman"/>
          <w:b/>
        </w:rPr>
        <w:t xml:space="preserve">Тема </w:t>
      </w:r>
      <w:r w:rsidRPr="0033517B">
        <w:rPr>
          <w:rFonts w:ascii="Times New Roman" w:hAnsi="Times New Roman"/>
          <w:b/>
          <w:lang w:val="en-US"/>
        </w:rPr>
        <w:t>I</w:t>
      </w:r>
      <w:r w:rsidRPr="0033517B">
        <w:rPr>
          <w:rFonts w:ascii="Times New Roman" w:hAnsi="Times New Roman"/>
          <w:b/>
        </w:rPr>
        <w:t>. Организация певческой деятельности учащихся в условиях занятий сценическим движением.</w:t>
      </w:r>
    </w:p>
    <w:p w:rsidR="00B004DB" w:rsidRPr="0033517B" w:rsidRDefault="00B004DB" w:rsidP="00B004DB">
      <w:pPr>
        <w:spacing w:before="40"/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1.1. Понятие о сценическом движении и его роль в создании художественного образа песни. </w:t>
      </w:r>
      <w:r w:rsidRPr="0033517B">
        <w:rPr>
          <w:rFonts w:ascii="Times New Roman" w:hAnsi="Times New Roman"/>
        </w:rPr>
        <w:t>Поведение на сцене. Различие между сценическим движением актера и хореографией. Художественный образ и его создание. Специальные упражнения и этюды.</w:t>
      </w:r>
    </w:p>
    <w:p w:rsidR="00B004DB" w:rsidRPr="0033517B" w:rsidRDefault="00B004DB" w:rsidP="00B004DB">
      <w:pPr>
        <w:spacing w:before="40"/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1.2. Виды, типы сценического движения. </w:t>
      </w:r>
      <w:r w:rsidRPr="0033517B">
        <w:rPr>
          <w:rFonts w:ascii="Times New Roman" w:hAnsi="Times New Roman"/>
        </w:rPr>
        <w:t>Связь различных видов и типов сценического движения с задачами вокального исполнения.</w:t>
      </w:r>
    </w:p>
    <w:p w:rsidR="00B004DB" w:rsidRPr="0033517B" w:rsidRDefault="00B004DB" w:rsidP="00B004DB">
      <w:pPr>
        <w:spacing w:before="40"/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1.3. Соотношение движения и пения в процессе работы над вокальными произведениями. </w:t>
      </w:r>
      <w:r w:rsidRPr="0033517B">
        <w:rPr>
          <w:rFonts w:ascii="Times New Roman" w:hAnsi="Times New Roman"/>
        </w:rPr>
        <w:t>Понятие о стилевых особенностях вокальных произведений (песня, классика, сочинения современных авторов). Выбор сценических движений в соответствии со стилем вокальных произведений при условии сохранения певческой установки. Отработка фрагментов вокальных произведений в сочетании с пластическими и сценическими движениями.</w:t>
      </w:r>
    </w:p>
    <w:p w:rsidR="00B004DB" w:rsidRPr="0033517B" w:rsidRDefault="00B004DB" w:rsidP="00B004DB">
      <w:pPr>
        <w:ind w:firstLine="720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1.4 Упражнения на дыхание по методике А.Н. </w:t>
      </w:r>
      <w:proofErr w:type="spellStart"/>
      <w:r w:rsidRPr="0033517B">
        <w:rPr>
          <w:rFonts w:ascii="Times New Roman" w:hAnsi="Times New Roman"/>
          <w:b/>
        </w:rPr>
        <w:t>Стрельниковой</w:t>
      </w:r>
      <w:proofErr w:type="spellEnd"/>
      <w:r w:rsidRPr="0033517B">
        <w:rPr>
          <w:rFonts w:ascii="Times New Roman" w:hAnsi="Times New Roman"/>
          <w:b/>
        </w:rPr>
        <w:t>.</w:t>
      </w:r>
    </w:p>
    <w:p w:rsidR="00B004DB" w:rsidRPr="0033517B" w:rsidRDefault="00B004DB" w:rsidP="00B004DB">
      <w:pPr>
        <w:ind w:firstLine="720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</w:rPr>
        <w:t xml:space="preserve">Тренировка легочной ткани, диафрагмы («дыхательный мускул»), мышц гортани и носоглотки. Упражнения: </w:t>
      </w:r>
      <w:proofErr w:type="gramStart"/>
      <w:r w:rsidRPr="0033517B">
        <w:rPr>
          <w:rFonts w:ascii="Times New Roman" w:hAnsi="Times New Roman"/>
        </w:rPr>
        <w:t>«Ладошки», «Погончики», «Маленький маятник», «Кошечка», «Насос», «Обними плечи», «Большой маятник», «Шаги», «Перекаты», «Ушки», «Повороты головы».</w:t>
      </w:r>
      <w:proofErr w:type="gramEnd"/>
    </w:p>
    <w:p w:rsidR="00B004DB" w:rsidRPr="0033517B" w:rsidRDefault="00B004DB" w:rsidP="00B004DB">
      <w:pPr>
        <w:spacing w:before="40"/>
        <w:ind w:firstLine="709"/>
        <w:jc w:val="both"/>
        <w:rPr>
          <w:rFonts w:ascii="Times New Roman" w:hAnsi="Times New Roman"/>
          <w:b/>
        </w:rPr>
      </w:pPr>
      <w:r w:rsidRPr="0033517B">
        <w:rPr>
          <w:rFonts w:ascii="Times New Roman" w:hAnsi="Times New Roman"/>
          <w:b/>
        </w:rPr>
        <w:t xml:space="preserve">Тема </w:t>
      </w:r>
      <w:r w:rsidRPr="0033517B">
        <w:rPr>
          <w:rFonts w:ascii="Times New Roman" w:hAnsi="Times New Roman"/>
          <w:b/>
          <w:lang w:val="en-US"/>
        </w:rPr>
        <w:t>II</w:t>
      </w:r>
      <w:r w:rsidRPr="0033517B">
        <w:rPr>
          <w:rFonts w:ascii="Times New Roman" w:hAnsi="Times New Roman"/>
          <w:b/>
        </w:rPr>
        <w:t xml:space="preserve">. Совершенствование вокальных навыков. </w:t>
      </w:r>
    </w:p>
    <w:p w:rsidR="00B004DB" w:rsidRPr="0033517B" w:rsidRDefault="00B004DB" w:rsidP="00B004DB">
      <w:pPr>
        <w:spacing w:before="40"/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>2.1. Усложнение комплексов вокальных упражнений по совершенствованию вокальных навыков учащихся.</w:t>
      </w:r>
      <w:r w:rsidRPr="0033517B">
        <w:rPr>
          <w:rFonts w:ascii="Times New Roman" w:hAnsi="Times New Roman"/>
        </w:rPr>
        <w:t xml:space="preserve"> Упражнения второго уровня – совершенствование певческих навыков: утверждение мягкой атаки звука как основной формы звукообразования; навык </w:t>
      </w:r>
      <w:proofErr w:type="spellStart"/>
      <w:r w:rsidRPr="0033517B">
        <w:rPr>
          <w:rFonts w:ascii="Times New Roman" w:hAnsi="Times New Roman"/>
        </w:rPr>
        <w:t>кантиленного</w:t>
      </w:r>
      <w:proofErr w:type="spellEnd"/>
      <w:r w:rsidRPr="0033517B">
        <w:rPr>
          <w:rFonts w:ascii="Times New Roman" w:hAnsi="Times New Roman"/>
        </w:rPr>
        <w:t xml:space="preserve"> пения при сохранении единого механизма образования гласных звуков; сохранение вдыхательной установки и развитие навыка пения на опоре дыхания. Концентрический и фонетический метод обучения пению. Метод аналитического </w:t>
      </w:r>
      <w:r w:rsidRPr="0033517B">
        <w:rPr>
          <w:rFonts w:ascii="Times New Roman" w:hAnsi="Times New Roman"/>
        </w:rPr>
        <w:lastRenderedPageBreak/>
        <w:t xml:space="preserve">показа с ответным подражанием услышанному образцу. Пение в «щадящем» режиме звучания голоса на нюансах </w:t>
      </w:r>
      <w:proofErr w:type="spellStart"/>
      <w:r w:rsidRPr="0033517B">
        <w:rPr>
          <w:rFonts w:ascii="Times New Roman" w:hAnsi="Times New Roman"/>
        </w:rPr>
        <w:t>mp-mf</w:t>
      </w:r>
      <w:proofErr w:type="spellEnd"/>
      <w:r w:rsidRPr="0033517B">
        <w:rPr>
          <w:rFonts w:ascii="Times New Roman" w:hAnsi="Times New Roman"/>
        </w:rPr>
        <w:t>.</w:t>
      </w:r>
    </w:p>
    <w:p w:rsidR="00B004DB" w:rsidRPr="0033517B" w:rsidRDefault="00B004DB" w:rsidP="00B004DB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2.4. </w:t>
      </w:r>
      <w:r w:rsidRPr="0033517B">
        <w:rPr>
          <w:rFonts w:ascii="Times New Roman" w:hAnsi="Times New Roman"/>
          <w:b/>
          <w:bCs/>
        </w:rPr>
        <w:t>Речевые упражнения</w:t>
      </w:r>
      <w:r w:rsidRPr="0033517B">
        <w:rPr>
          <w:rFonts w:ascii="Times New Roman" w:hAnsi="Times New Roman"/>
          <w:bCs/>
        </w:rPr>
        <w:t xml:space="preserve"> (по </w:t>
      </w:r>
      <w:r w:rsidRPr="0033517B">
        <w:rPr>
          <w:rFonts w:ascii="Times New Roman" w:hAnsi="Times New Roman"/>
        </w:rPr>
        <w:t xml:space="preserve">принципу педагогической концепции Карла </w:t>
      </w:r>
      <w:proofErr w:type="spellStart"/>
      <w:r w:rsidRPr="0033517B">
        <w:rPr>
          <w:rFonts w:ascii="Times New Roman" w:hAnsi="Times New Roman"/>
        </w:rPr>
        <w:t>Орфа</w:t>
      </w:r>
      <w:proofErr w:type="spellEnd"/>
      <w:r w:rsidRPr="0033517B">
        <w:rPr>
          <w:rFonts w:ascii="Times New Roman" w:hAnsi="Times New Roman"/>
        </w:rPr>
        <w:t>).</w:t>
      </w:r>
    </w:p>
    <w:p w:rsidR="00B004DB" w:rsidRPr="0033517B" w:rsidRDefault="00B004DB" w:rsidP="00B004DB">
      <w:pPr>
        <w:ind w:firstLine="360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</w:rPr>
        <w:t xml:space="preserve">Развитие чувства ритма, дикции, артикуляцию, динамических оттенков. Исполнение упражнения сопровождать его выразительностью, мимикой, жестами. </w:t>
      </w:r>
    </w:p>
    <w:p w:rsidR="00B004DB" w:rsidRPr="0033517B" w:rsidRDefault="00B004DB" w:rsidP="00B004DB">
      <w:pPr>
        <w:spacing w:before="40"/>
        <w:ind w:firstLine="709"/>
        <w:jc w:val="both"/>
        <w:rPr>
          <w:rFonts w:ascii="Times New Roman" w:hAnsi="Times New Roman"/>
          <w:b/>
        </w:rPr>
      </w:pPr>
      <w:r w:rsidRPr="0033517B">
        <w:rPr>
          <w:rFonts w:ascii="Times New Roman" w:hAnsi="Times New Roman"/>
          <w:b/>
        </w:rPr>
        <w:t xml:space="preserve">Тема </w:t>
      </w:r>
      <w:r w:rsidRPr="0033517B">
        <w:rPr>
          <w:rFonts w:ascii="Times New Roman" w:hAnsi="Times New Roman"/>
          <w:b/>
          <w:lang w:val="en-US"/>
        </w:rPr>
        <w:t>III</w:t>
      </w:r>
      <w:r w:rsidRPr="0033517B">
        <w:rPr>
          <w:rFonts w:ascii="Times New Roman" w:hAnsi="Times New Roman"/>
          <w:b/>
        </w:rPr>
        <w:t>. Работа над певческим репертуаром.</w:t>
      </w:r>
    </w:p>
    <w:p w:rsidR="00B004DB" w:rsidRPr="0033517B" w:rsidRDefault="00B004DB" w:rsidP="00B004DB">
      <w:pPr>
        <w:spacing w:before="40"/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3.1. Работа с народной песней. </w:t>
      </w:r>
      <w:r w:rsidRPr="0033517B">
        <w:rPr>
          <w:rFonts w:ascii="Times New Roman" w:hAnsi="Times New Roman"/>
        </w:rPr>
        <w:t xml:space="preserve">Работа над чистотой интонации и средствами музыкальной выразительности в народной </w:t>
      </w:r>
      <w:proofErr w:type="spellStart"/>
      <w:r w:rsidRPr="0033517B">
        <w:rPr>
          <w:rFonts w:ascii="Times New Roman" w:hAnsi="Times New Roman"/>
        </w:rPr>
        <w:t>песне</w:t>
      </w:r>
      <w:proofErr w:type="gramStart"/>
      <w:r w:rsidRPr="0033517B">
        <w:rPr>
          <w:rFonts w:ascii="Times New Roman" w:hAnsi="Times New Roman"/>
        </w:rPr>
        <w:t>.Р</w:t>
      </w:r>
      <w:proofErr w:type="gramEnd"/>
      <w:r w:rsidRPr="0033517B">
        <w:rPr>
          <w:rFonts w:ascii="Times New Roman" w:hAnsi="Times New Roman"/>
        </w:rPr>
        <w:t>абота</w:t>
      </w:r>
      <w:proofErr w:type="spellEnd"/>
      <w:r w:rsidRPr="0033517B">
        <w:rPr>
          <w:rFonts w:ascii="Times New Roman" w:hAnsi="Times New Roman"/>
        </w:rPr>
        <w:t xml:space="preserve"> над стилевыми особенностями в народной песне в зависимости от её жанра. Пение соло и в </w:t>
      </w:r>
      <w:proofErr w:type="spellStart"/>
      <w:r w:rsidRPr="0033517B">
        <w:rPr>
          <w:rFonts w:ascii="Times New Roman" w:hAnsi="Times New Roman"/>
        </w:rPr>
        <w:t>ансамбле</w:t>
      </w:r>
      <w:proofErr w:type="gramStart"/>
      <w:r w:rsidRPr="0033517B">
        <w:rPr>
          <w:rFonts w:ascii="Times New Roman" w:hAnsi="Times New Roman"/>
        </w:rPr>
        <w:t>.Р</w:t>
      </w:r>
      <w:proofErr w:type="gramEnd"/>
      <w:r w:rsidRPr="0033517B">
        <w:rPr>
          <w:rFonts w:ascii="Times New Roman" w:hAnsi="Times New Roman"/>
        </w:rPr>
        <w:t>абота</w:t>
      </w:r>
      <w:proofErr w:type="spellEnd"/>
      <w:r w:rsidRPr="0033517B">
        <w:rPr>
          <w:rFonts w:ascii="Times New Roman" w:hAnsi="Times New Roman"/>
        </w:rPr>
        <w:t xml:space="preserve"> над созданием (углублением) художественного образа путём использования элементов пластических и сценических движений. Пение без сопровождения и с сопровождением музыкального инструмента (оркестром или ансамблем народных инструментов); под </w:t>
      </w:r>
      <w:proofErr w:type="spellStart"/>
      <w:r w:rsidRPr="0033517B">
        <w:rPr>
          <w:rFonts w:ascii="Times New Roman" w:hAnsi="Times New Roman"/>
        </w:rPr>
        <w:t>фонограмму</w:t>
      </w:r>
      <w:proofErr w:type="gramStart"/>
      <w:r w:rsidRPr="0033517B">
        <w:rPr>
          <w:rFonts w:ascii="Times New Roman" w:hAnsi="Times New Roman"/>
        </w:rPr>
        <w:t>.С</w:t>
      </w:r>
      <w:proofErr w:type="gramEnd"/>
      <w:r w:rsidRPr="0033517B">
        <w:rPr>
          <w:rFonts w:ascii="Times New Roman" w:hAnsi="Times New Roman"/>
        </w:rPr>
        <w:t>амостоятельный</w:t>
      </w:r>
      <w:proofErr w:type="spellEnd"/>
      <w:r w:rsidRPr="0033517B">
        <w:rPr>
          <w:rFonts w:ascii="Times New Roman" w:hAnsi="Times New Roman"/>
        </w:rPr>
        <w:t xml:space="preserve"> подбор сценических движений к народной песне.</w:t>
      </w:r>
    </w:p>
    <w:p w:rsidR="00B004DB" w:rsidRPr="0033517B" w:rsidRDefault="00B004DB" w:rsidP="00B004DB">
      <w:pPr>
        <w:spacing w:before="80"/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>3.2.  Работа с произведениями русских композиторов-классиков.</w:t>
      </w:r>
      <w:r w:rsidRPr="0033517B">
        <w:rPr>
          <w:rFonts w:ascii="Times New Roman" w:hAnsi="Times New Roman"/>
        </w:rPr>
        <w:t xml:space="preserve"> Работа над чистотой интонирования, строем и ансамблем в классических произведениях. Пение соло и в ансамбле. Освоение характерных особенностей композиторского стиля русских классиков (интонации, фразировки, темпов, динамики и др.) Освоение исполнительского стиля произведений русской классической музыки для детей в зависимости от жанра произведения. Пение с сопровождением музыкального инструмента (фортепиано, инструментальный ансамбль). Пение под фонограмму. Самостоятельный анализ сольных и ансамблевых записей, сделанных в процессе обучения в студии.</w:t>
      </w:r>
    </w:p>
    <w:p w:rsidR="00B004DB" w:rsidRPr="0033517B" w:rsidRDefault="00B004DB" w:rsidP="00B004DB">
      <w:pPr>
        <w:spacing w:before="80"/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>3.3.  Работа с произведениями современных отечественных и зарубежных композиторов</w:t>
      </w:r>
      <w:r w:rsidRPr="0033517B">
        <w:rPr>
          <w:rFonts w:ascii="Times New Roman" w:hAnsi="Times New Roman"/>
        </w:rPr>
        <w:t xml:space="preserve">. Работа над сложностями интонации, строя и ансамбля в произведениях современных композиторов. Разнообразие вокально-исполнительских приемов (глиссандо, придыхательная атака звука, резкие переходы в различные регистры и т.д.). Пение соло и в ансамбле. Работа по овладению элементами стилизации, содержащейся в некоторых произведениях современных авторов. Пение с сопровождением и под фонограмму с использованием сценических движений. </w:t>
      </w:r>
    </w:p>
    <w:p w:rsidR="00B004DB" w:rsidRPr="0033517B" w:rsidRDefault="00B004DB" w:rsidP="00B004DB">
      <w:pPr>
        <w:spacing w:before="80"/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3.4. Работа над произведениями западноевропейских композиторов-классиков. </w:t>
      </w:r>
      <w:r w:rsidRPr="0033517B">
        <w:rPr>
          <w:rFonts w:ascii="Times New Roman" w:hAnsi="Times New Roman"/>
        </w:rPr>
        <w:t xml:space="preserve">Работа над интонацией, строем и ансамблем, освоение более сложных вокально-исполнительских приемов. Пение соло и в ансамбле. Освоение характерных особенностей композиторского и исполнительского стиля в произведениях западноевропейских композиторов-классиков в зависимости от жанра сочинения. Пение с сопровождением и под </w:t>
      </w:r>
      <w:proofErr w:type="spellStart"/>
      <w:r w:rsidRPr="0033517B">
        <w:rPr>
          <w:rFonts w:ascii="Times New Roman" w:hAnsi="Times New Roman"/>
        </w:rPr>
        <w:t>фонограмму</w:t>
      </w:r>
      <w:proofErr w:type="gramStart"/>
      <w:r w:rsidRPr="0033517B">
        <w:rPr>
          <w:rFonts w:ascii="Times New Roman" w:hAnsi="Times New Roman"/>
        </w:rPr>
        <w:t>.С</w:t>
      </w:r>
      <w:proofErr w:type="gramEnd"/>
      <w:r w:rsidRPr="0033517B">
        <w:rPr>
          <w:rFonts w:ascii="Times New Roman" w:hAnsi="Times New Roman"/>
        </w:rPr>
        <w:t>амостоятельный</w:t>
      </w:r>
      <w:proofErr w:type="spellEnd"/>
      <w:r w:rsidRPr="0033517B">
        <w:rPr>
          <w:rFonts w:ascii="Times New Roman" w:hAnsi="Times New Roman"/>
        </w:rPr>
        <w:t xml:space="preserve"> анализ сольных и ансамблевых записей, сделанных в процессе обучения в студии. Творческие задания для самостоятельной работы.</w:t>
      </w:r>
    </w:p>
    <w:p w:rsidR="00B004DB" w:rsidRPr="0033517B" w:rsidRDefault="00B004DB" w:rsidP="00B004DB">
      <w:pPr>
        <w:pStyle w:val="a4"/>
        <w:ind w:firstLine="708"/>
        <w:jc w:val="both"/>
        <w:rPr>
          <w:sz w:val="22"/>
          <w:szCs w:val="22"/>
        </w:rPr>
      </w:pPr>
      <w:r w:rsidRPr="0033517B">
        <w:rPr>
          <w:b/>
          <w:sz w:val="22"/>
          <w:szCs w:val="22"/>
        </w:rPr>
        <w:t>3.5. Работа с солистами.</w:t>
      </w:r>
      <w:r w:rsidRPr="0033517B">
        <w:rPr>
          <w:sz w:val="22"/>
          <w:szCs w:val="22"/>
        </w:rPr>
        <w:t xml:space="preserve"> Устранение неравномерности развития голосового аппарата и голосовой функции в певческой деятельности, развитие физиологического диапазона, стабилизация певческого выдоха, формирование и стабилизация высокочастотного ротового резонатора, формирование и стабилизация низкочастотного резонатора, синтез всего перечисленного в  эстрадном певческом тоне. Перенос технологии со специальных координационно-тренировочных упражнений на конкретный музыкальный  материал. Пение по нотам. </w:t>
      </w:r>
    </w:p>
    <w:p w:rsidR="00B004DB" w:rsidRPr="0033517B" w:rsidRDefault="00B004DB" w:rsidP="00B004DB">
      <w:pPr>
        <w:ind w:left="360" w:firstLine="348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Тема </w:t>
      </w:r>
      <w:r w:rsidRPr="0033517B">
        <w:rPr>
          <w:rFonts w:ascii="Times New Roman" w:hAnsi="Times New Roman"/>
          <w:b/>
          <w:lang w:val="en-US"/>
        </w:rPr>
        <w:t>IV</w:t>
      </w:r>
      <w:r w:rsidRPr="0033517B">
        <w:rPr>
          <w:rFonts w:ascii="Times New Roman" w:hAnsi="Times New Roman"/>
          <w:b/>
        </w:rPr>
        <w:t>. Элементы хореографии.</w:t>
      </w:r>
      <w:r w:rsidRPr="0033517B">
        <w:rPr>
          <w:rFonts w:ascii="Times New Roman" w:hAnsi="Times New Roman"/>
        </w:rPr>
        <w:t xml:space="preserve"> Разучивание движений для передачи образа песни.</w:t>
      </w:r>
    </w:p>
    <w:p w:rsidR="00B004DB" w:rsidRPr="0033517B" w:rsidRDefault="00B004DB" w:rsidP="00B004DB">
      <w:pPr>
        <w:ind w:left="360" w:firstLine="348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Тема </w:t>
      </w:r>
      <w:r w:rsidRPr="0033517B">
        <w:rPr>
          <w:rFonts w:ascii="Times New Roman" w:hAnsi="Times New Roman"/>
          <w:b/>
          <w:lang w:val="en-US"/>
        </w:rPr>
        <w:t>V</w:t>
      </w:r>
      <w:r w:rsidRPr="0033517B">
        <w:rPr>
          <w:rFonts w:ascii="Times New Roman" w:hAnsi="Times New Roman"/>
          <w:b/>
        </w:rPr>
        <w:t>. Актёрское мастерство.</w:t>
      </w:r>
      <w:r w:rsidRPr="0033517B">
        <w:rPr>
          <w:rFonts w:ascii="Times New Roman" w:hAnsi="Times New Roman"/>
        </w:rPr>
        <w:t xml:space="preserve"> Умение передать посредством мимики и жестов эмоциональное содержание песни.</w:t>
      </w:r>
    </w:p>
    <w:p w:rsidR="00B004DB" w:rsidRPr="0033517B" w:rsidRDefault="00B004DB" w:rsidP="00B004DB">
      <w:pPr>
        <w:ind w:firstLine="709"/>
        <w:jc w:val="both"/>
        <w:rPr>
          <w:rFonts w:ascii="Times New Roman" w:hAnsi="Times New Roman"/>
          <w:b/>
        </w:rPr>
      </w:pPr>
      <w:r w:rsidRPr="0033517B">
        <w:rPr>
          <w:rFonts w:ascii="Times New Roman" w:hAnsi="Times New Roman"/>
          <w:b/>
        </w:rPr>
        <w:t xml:space="preserve">Тема </w:t>
      </w:r>
      <w:r w:rsidRPr="0033517B">
        <w:rPr>
          <w:rFonts w:ascii="Times New Roman" w:hAnsi="Times New Roman"/>
          <w:b/>
          <w:lang w:val="en-US"/>
        </w:rPr>
        <w:t>VI</w:t>
      </w:r>
      <w:r w:rsidRPr="0033517B">
        <w:rPr>
          <w:rFonts w:ascii="Times New Roman" w:hAnsi="Times New Roman"/>
          <w:b/>
        </w:rPr>
        <w:t xml:space="preserve">. Формирование музыкальной культуры и художественного вкуса. </w:t>
      </w:r>
    </w:p>
    <w:p w:rsidR="00B004DB" w:rsidRPr="0033517B" w:rsidRDefault="00B004DB" w:rsidP="00B004DB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>6.1. Прослушивание аудио- и просмотр видеозаписей профессиональных певцов, посещение театров, музеев, концертов.</w:t>
      </w:r>
      <w:r w:rsidRPr="0033517B">
        <w:rPr>
          <w:rFonts w:ascii="Times New Roman" w:hAnsi="Times New Roman"/>
        </w:rPr>
        <w:t xml:space="preserve"> Продолжение работы по формированию основ общей и музыкальной культуры </w:t>
      </w:r>
      <w:r w:rsidRPr="0033517B">
        <w:rPr>
          <w:rFonts w:ascii="Times New Roman" w:hAnsi="Times New Roman"/>
        </w:rPr>
        <w:lastRenderedPageBreak/>
        <w:t xml:space="preserve">учащихся и расширению их кругозора. Формирование навыков общения со сверстниками, занимающимися творческой деятельностью. Обсуждение прослушиваний и просмотров записей выступлений профессиональных артистов и различных ансамблей. Сбор материалов для архива студии. Подготовка стендов, альбомов по итогам выступлений участников студии (индивидуальные творческие задания). </w:t>
      </w:r>
    </w:p>
    <w:p w:rsidR="00B004DB" w:rsidRPr="0033517B" w:rsidRDefault="00B004DB" w:rsidP="00B004DB">
      <w:pPr>
        <w:ind w:firstLine="709"/>
        <w:jc w:val="both"/>
        <w:rPr>
          <w:rFonts w:ascii="Times New Roman" w:hAnsi="Times New Roman"/>
          <w:b/>
        </w:rPr>
      </w:pPr>
      <w:r w:rsidRPr="0033517B">
        <w:rPr>
          <w:rFonts w:ascii="Times New Roman" w:hAnsi="Times New Roman"/>
          <w:b/>
        </w:rPr>
        <w:t>6.2. Анализ музыкальных произведений.</w:t>
      </w:r>
    </w:p>
    <w:p w:rsidR="00B004DB" w:rsidRPr="0033517B" w:rsidRDefault="00B004DB" w:rsidP="00B004DB">
      <w:pPr>
        <w:ind w:firstLine="709"/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  <w:b/>
        </w:rPr>
        <w:t xml:space="preserve">Тема </w:t>
      </w:r>
      <w:r w:rsidRPr="0033517B">
        <w:rPr>
          <w:rFonts w:ascii="Times New Roman" w:hAnsi="Times New Roman"/>
          <w:b/>
          <w:lang w:val="en-US"/>
        </w:rPr>
        <w:t>VII</w:t>
      </w:r>
      <w:r w:rsidRPr="0033517B">
        <w:rPr>
          <w:rFonts w:ascii="Times New Roman" w:hAnsi="Times New Roman"/>
          <w:b/>
        </w:rPr>
        <w:t>. Концертная деятельность</w:t>
      </w:r>
      <w:r w:rsidRPr="0033517B">
        <w:rPr>
          <w:rFonts w:ascii="Times New Roman" w:hAnsi="Times New Roman"/>
        </w:rPr>
        <w:t>. Выступление ансамбля и солистов.</w:t>
      </w:r>
    </w:p>
    <w:p w:rsidR="00B004DB" w:rsidRPr="0033517B" w:rsidRDefault="00B004DB" w:rsidP="00B004DB">
      <w:pPr>
        <w:jc w:val="both"/>
        <w:rPr>
          <w:rFonts w:ascii="Times New Roman" w:hAnsi="Times New Roman"/>
        </w:rPr>
      </w:pPr>
      <w:r w:rsidRPr="0033517B">
        <w:rPr>
          <w:rFonts w:ascii="Times New Roman" w:hAnsi="Times New Roman"/>
        </w:rPr>
        <w:t>В связи с целями и задачами, поставленными на данный учебный год, а также с характером творческих мероприятий и конкурсов, содержание тематического планирования может видоизменяться.</w:t>
      </w:r>
    </w:p>
    <w:p w:rsidR="00B004DB" w:rsidRPr="0033517B" w:rsidRDefault="00B004DB" w:rsidP="00B004DB">
      <w:pPr>
        <w:jc w:val="center"/>
        <w:rPr>
          <w:rFonts w:ascii="Times New Roman" w:hAnsi="Times New Roman"/>
          <w:b/>
        </w:rPr>
      </w:pPr>
      <w:r w:rsidRPr="0033517B">
        <w:rPr>
          <w:rFonts w:ascii="Times New Roman" w:hAnsi="Times New Roman"/>
          <w:b/>
        </w:rPr>
        <w:t>Примерный репертуар:</w:t>
      </w:r>
    </w:p>
    <w:p w:rsidR="00B004DB" w:rsidRPr="0033517B" w:rsidRDefault="00B004DB" w:rsidP="00B004DB">
      <w:pPr>
        <w:jc w:val="center"/>
        <w:rPr>
          <w:rFonts w:ascii="Times New Roman" w:hAnsi="Times New Roman"/>
        </w:rPr>
      </w:pPr>
      <w:r w:rsidRPr="0033517B">
        <w:rPr>
          <w:rFonts w:ascii="Times New Roman" w:hAnsi="Times New Roman"/>
        </w:rPr>
        <w:t>(Репертуар подобран в соответствии с возрастными особенностями детей)</w:t>
      </w:r>
    </w:p>
    <w:p w:rsidR="00B004DB" w:rsidRPr="0033517B" w:rsidRDefault="00B004DB" w:rsidP="00D43210">
      <w:pPr>
        <w:widowControl w:val="0"/>
        <w:numPr>
          <w:ilvl w:val="0"/>
          <w:numId w:val="21"/>
        </w:numPr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 xml:space="preserve">«Вызываю я их из бессмертия» </w:t>
      </w:r>
      <w:proofErr w:type="spellStart"/>
      <w:r w:rsidRPr="0033517B">
        <w:rPr>
          <w:rFonts w:ascii="Times New Roman" w:hAnsi="Times New Roman"/>
        </w:rPr>
        <w:t>Найля</w:t>
      </w:r>
      <w:proofErr w:type="spellEnd"/>
      <w:r w:rsidRPr="0033517B">
        <w:rPr>
          <w:rFonts w:ascii="Times New Roman" w:hAnsi="Times New Roman"/>
        </w:rPr>
        <w:t xml:space="preserve"> Мухамеджанова</w:t>
      </w:r>
    </w:p>
    <w:p w:rsidR="00B004DB" w:rsidRPr="00D43210" w:rsidRDefault="00B004DB" w:rsidP="00D43210">
      <w:pPr>
        <w:pStyle w:val="a3"/>
        <w:widowControl w:val="0"/>
        <w:numPr>
          <w:ilvl w:val="0"/>
          <w:numId w:val="21"/>
        </w:numPr>
        <w:suppressAutoHyphens/>
        <w:spacing w:after="0" w:line="240" w:lineRule="auto"/>
        <w:rPr>
          <w:rFonts w:ascii="Times New Roman" w:hAnsi="Times New Roman"/>
        </w:rPr>
      </w:pPr>
      <w:r w:rsidRPr="00D43210">
        <w:rPr>
          <w:rFonts w:ascii="Times New Roman" w:hAnsi="Times New Roman"/>
        </w:rPr>
        <w:t xml:space="preserve">«Гимн Салехарду» сл.В. </w:t>
      </w:r>
      <w:proofErr w:type="spellStart"/>
      <w:r w:rsidRPr="00D43210">
        <w:rPr>
          <w:rFonts w:ascii="Times New Roman" w:hAnsi="Times New Roman"/>
        </w:rPr>
        <w:t>Неделько</w:t>
      </w:r>
      <w:proofErr w:type="spellEnd"/>
      <w:r w:rsidRPr="00D43210">
        <w:rPr>
          <w:rFonts w:ascii="Times New Roman" w:hAnsi="Times New Roman"/>
        </w:rPr>
        <w:t xml:space="preserve">, </w:t>
      </w:r>
      <w:proofErr w:type="spellStart"/>
      <w:r w:rsidRPr="00D43210">
        <w:rPr>
          <w:rFonts w:ascii="Times New Roman" w:hAnsi="Times New Roman"/>
        </w:rPr>
        <w:t>муз</w:t>
      </w:r>
      <w:proofErr w:type="gramStart"/>
      <w:r w:rsidRPr="00D43210">
        <w:rPr>
          <w:rFonts w:ascii="Times New Roman" w:hAnsi="Times New Roman"/>
        </w:rPr>
        <w:t>.Ю</w:t>
      </w:r>
      <w:proofErr w:type="gramEnd"/>
      <w:r w:rsidRPr="00D43210">
        <w:rPr>
          <w:rFonts w:ascii="Times New Roman" w:hAnsi="Times New Roman"/>
        </w:rPr>
        <w:t>.Юнкерова</w:t>
      </w:r>
      <w:proofErr w:type="spellEnd"/>
    </w:p>
    <w:p w:rsidR="00B004DB" w:rsidRPr="0033517B" w:rsidRDefault="00B004DB" w:rsidP="00D43210">
      <w:pPr>
        <w:widowControl w:val="0"/>
        <w:numPr>
          <w:ilvl w:val="0"/>
          <w:numId w:val="21"/>
        </w:numPr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 xml:space="preserve">«Главный праздник» </w:t>
      </w:r>
      <w:proofErr w:type="spellStart"/>
      <w:r w:rsidRPr="0033517B">
        <w:rPr>
          <w:rFonts w:ascii="Times New Roman" w:hAnsi="Times New Roman"/>
        </w:rPr>
        <w:t>Найля</w:t>
      </w:r>
      <w:proofErr w:type="spellEnd"/>
      <w:r w:rsidRPr="0033517B">
        <w:rPr>
          <w:rFonts w:ascii="Times New Roman" w:hAnsi="Times New Roman"/>
        </w:rPr>
        <w:t xml:space="preserve"> Мухамеджанова</w:t>
      </w:r>
    </w:p>
    <w:p w:rsidR="00B004DB" w:rsidRPr="0033517B" w:rsidRDefault="00B004DB" w:rsidP="00D43210">
      <w:pPr>
        <w:widowControl w:val="0"/>
        <w:numPr>
          <w:ilvl w:val="0"/>
          <w:numId w:val="21"/>
        </w:numPr>
        <w:shd w:val="clear" w:color="auto" w:fill="FFFFFF"/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 xml:space="preserve">«Дети Земли» сл. и муз. Виктор  </w:t>
      </w:r>
      <w:proofErr w:type="spellStart"/>
      <w:r w:rsidRPr="0033517B">
        <w:rPr>
          <w:rFonts w:ascii="Times New Roman" w:hAnsi="Times New Roman"/>
        </w:rPr>
        <w:t>Ударцев</w:t>
      </w:r>
      <w:proofErr w:type="spellEnd"/>
      <w:r w:rsidRPr="0033517B">
        <w:rPr>
          <w:rFonts w:ascii="Times New Roman" w:hAnsi="Times New Roman"/>
        </w:rPr>
        <w:t xml:space="preserve"> </w:t>
      </w:r>
    </w:p>
    <w:p w:rsidR="00B004DB" w:rsidRPr="0033517B" w:rsidRDefault="00B004DB" w:rsidP="00D43210">
      <w:pPr>
        <w:widowControl w:val="0"/>
        <w:numPr>
          <w:ilvl w:val="0"/>
          <w:numId w:val="21"/>
        </w:numPr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>«Детство» сл. и муз. Татьяна Пархоменко</w:t>
      </w:r>
    </w:p>
    <w:p w:rsidR="00B004DB" w:rsidRPr="0033517B" w:rsidRDefault="00B004DB" w:rsidP="00D43210">
      <w:pPr>
        <w:widowControl w:val="0"/>
        <w:numPr>
          <w:ilvl w:val="0"/>
          <w:numId w:val="21"/>
        </w:numPr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  <w:bCs/>
        </w:rPr>
        <w:t xml:space="preserve">«Журавли» </w:t>
      </w:r>
      <w:r w:rsidRPr="0033517B">
        <w:rPr>
          <w:rFonts w:ascii="Times New Roman" w:hAnsi="Times New Roman"/>
        </w:rPr>
        <w:t xml:space="preserve">сл. и муз. Людмилы </w:t>
      </w:r>
      <w:proofErr w:type="spellStart"/>
      <w:r w:rsidRPr="0033517B">
        <w:rPr>
          <w:rFonts w:ascii="Times New Roman" w:hAnsi="Times New Roman"/>
        </w:rPr>
        <w:t>Фадеевой-Мокалёвой</w:t>
      </w:r>
      <w:proofErr w:type="spellEnd"/>
      <w:r w:rsidRPr="0033517B">
        <w:rPr>
          <w:rFonts w:ascii="Times New Roman" w:hAnsi="Times New Roman"/>
        </w:rPr>
        <w:t xml:space="preserve"> </w:t>
      </w:r>
    </w:p>
    <w:p w:rsidR="00B004DB" w:rsidRPr="0033517B" w:rsidRDefault="00B004DB" w:rsidP="00D43210">
      <w:pPr>
        <w:widowControl w:val="0"/>
        <w:numPr>
          <w:ilvl w:val="0"/>
          <w:numId w:val="21"/>
        </w:numPr>
        <w:shd w:val="clear" w:color="auto" w:fill="FFFFFF"/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>«Новый день</w:t>
      </w:r>
      <w:proofErr w:type="gramStart"/>
      <w:r w:rsidRPr="0033517B">
        <w:rPr>
          <w:rFonts w:ascii="Times New Roman" w:hAnsi="Times New Roman"/>
        </w:rPr>
        <w:t>»с</w:t>
      </w:r>
      <w:proofErr w:type="gramEnd"/>
      <w:r w:rsidRPr="0033517B">
        <w:rPr>
          <w:rFonts w:ascii="Times New Roman" w:hAnsi="Times New Roman"/>
        </w:rPr>
        <w:t>л. и муз. Александра Ермолова</w:t>
      </w:r>
    </w:p>
    <w:p w:rsidR="00B004DB" w:rsidRPr="0033517B" w:rsidRDefault="00B004DB" w:rsidP="00D43210">
      <w:pPr>
        <w:widowControl w:val="0"/>
        <w:numPr>
          <w:ilvl w:val="0"/>
          <w:numId w:val="21"/>
        </w:numPr>
        <w:shd w:val="clear" w:color="auto" w:fill="FFFFFF"/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>«Полёт» сл. и муз. Жанна Колмогорова</w:t>
      </w:r>
    </w:p>
    <w:p w:rsidR="00B004DB" w:rsidRPr="00D43210" w:rsidRDefault="00B004DB" w:rsidP="00D43210">
      <w:pPr>
        <w:pStyle w:val="a3"/>
        <w:numPr>
          <w:ilvl w:val="0"/>
          <w:numId w:val="21"/>
        </w:numPr>
        <w:rPr>
          <w:rFonts w:ascii="Times New Roman" w:hAnsi="Times New Roman"/>
        </w:rPr>
      </w:pPr>
      <w:r w:rsidRPr="00D43210">
        <w:rPr>
          <w:rFonts w:ascii="Times New Roman" w:hAnsi="Times New Roman"/>
        </w:rPr>
        <w:t xml:space="preserve">«Полярная звезда» сл.В. </w:t>
      </w:r>
      <w:proofErr w:type="spellStart"/>
      <w:r w:rsidRPr="00D43210">
        <w:rPr>
          <w:rFonts w:ascii="Times New Roman" w:hAnsi="Times New Roman"/>
        </w:rPr>
        <w:t>Неделько</w:t>
      </w:r>
      <w:proofErr w:type="spellEnd"/>
      <w:r w:rsidRPr="00D43210">
        <w:rPr>
          <w:rFonts w:ascii="Times New Roman" w:hAnsi="Times New Roman"/>
        </w:rPr>
        <w:t xml:space="preserve">, </w:t>
      </w:r>
      <w:proofErr w:type="spellStart"/>
      <w:r w:rsidRPr="00D43210">
        <w:rPr>
          <w:rFonts w:ascii="Times New Roman" w:hAnsi="Times New Roman"/>
        </w:rPr>
        <w:t>муз</w:t>
      </w:r>
      <w:proofErr w:type="gramStart"/>
      <w:r w:rsidRPr="00D43210">
        <w:rPr>
          <w:rFonts w:ascii="Times New Roman" w:hAnsi="Times New Roman"/>
        </w:rPr>
        <w:t>.Ю</w:t>
      </w:r>
      <w:proofErr w:type="gramEnd"/>
      <w:r w:rsidRPr="00D43210">
        <w:rPr>
          <w:rFonts w:ascii="Times New Roman" w:hAnsi="Times New Roman"/>
        </w:rPr>
        <w:t>.Юнкерова</w:t>
      </w:r>
      <w:proofErr w:type="spellEnd"/>
    </w:p>
    <w:p w:rsidR="00B004DB" w:rsidRPr="0033517B" w:rsidRDefault="00B004DB" w:rsidP="00D43210">
      <w:pPr>
        <w:widowControl w:val="0"/>
        <w:numPr>
          <w:ilvl w:val="0"/>
          <w:numId w:val="21"/>
        </w:numPr>
        <w:shd w:val="clear" w:color="auto" w:fill="FFFFFF"/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>«Расскажите» сл. Д.Майданов, муз. Л.Кудрявцев</w:t>
      </w:r>
    </w:p>
    <w:p w:rsidR="00B004DB" w:rsidRPr="0033517B" w:rsidRDefault="00B004DB" w:rsidP="00D43210">
      <w:pPr>
        <w:widowControl w:val="0"/>
        <w:numPr>
          <w:ilvl w:val="0"/>
          <w:numId w:val="21"/>
        </w:numPr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>«Рождество» сл. и муз.  Андрей Варламов</w:t>
      </w:r>
    </w:p>
    <w:p w:rsidR="00B004DB" w:rsidRPr="0033517B" w:rsidRDefault="00B004DB" w:rsidP="00D43210">
      <w:pPr>
        <w:widowControl w:val="0"/>
        <w:numPr>
          <w:ilvl w:val="0"/>
          <w:numId w:val="21"/>
        </w:numPr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>«Святая Россия» сл. и муз. Жанна Колмогорова</w:t>
      </w:r>
    </w:p>
    <w:p w:rsidR="00B004DB" w:rsidRPr="0033517B" w:rsidRDefault="00B004DB" w:rsidP="00D43210">
      <w:pPr>
        <w:widowControl w:val="0"/>
        <w:numPr>
          <w:ilvl w:val="0"/>
          <w:numId w:val="21"/>
        </w:numPr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 xml:space="preserve">«Ты цвети Ямал!» сл.Л.Савичевой , </w:t>
      </w:r>
      <w:proofErr w:type="spellStart"/>
      <w:r w:rsidRPr="0033517B">
        <w:rPr>
          <w:rFonts w:ascii="Times New Roman" w:hAnsi="Times New Roman"/>
        </w:rPr>
        <w:t>муз</w:t>
      </w:r>
      <w:proofErr w:type="gramStart"/>
      <w:r w:rsidRPr="0033517B">
        <w:rPr>
          <w:rFonts w:ascii="Times New Roman" w:hAnsi="Times New Roman"/>
        </w:rPr>
        <w:t>.Ю</w:t>
      </w:r>
      <w:proofErr w:type="gramEnd"/>
      <w:r w:rsidRPr="0033517B">
        <w:rPr>
          <w:rFonts w:ascii="Times New Roman" w:hAnsi="Times New Roman"/>
        </w:rPr>
        <w:t>.Юнкерова</w:t>
      </w:r>
      <w:proofErr w:type="spellEnd"/>
    </w:p>
    <w:p w:rsidR="00B004DB" w:rsidRPr="0033517B" w:rsidRDefault="00B004DB" w:rsidP="00D43210">
      <w:pPr>
        <w:widowControl w:val="0"/>
        <w:numPr>
          <w:ilvl w:val="0"/>
          <w:numId w:val="21"/>
        </w:numPr>
        <w:shd w:val="clear" w:color="auto" w:fill="FFFFFF"/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>«Я взрослая» сл. и муз. Татьяна Пархоменко</w:t>
      </w:r>
    </w:p>
    <w:p w:rsidR="00B004DB" w:rsidRPr="0033517B" w:rsidRDefault="00B004DB" w:rsidP="00D43210">
      <w:pPr>
        <w:widowControl w:val="0"/>
        <w:numPr>
          <w:ilvl w:val="0"/>
          <w:numId w:val="21"/>
        </w:numPr>
        <w:suppressAutoHyphens/>
        <w:spacing w:after="0" w:line="240" w:lineRule="auto"/>
        <w:rPr>
          <w:rFonts w:ascii="Times New Roman" w:hAnsi="Times New Roman"/>
        </w:rPr>
      </w:pPr>
      <w:r w:rsidRPr="0033517B">
        <w:rPr>
          <w:rFonts w:ascii="Times New Roman" w:hAnsi="Times New Roman"/>
        </w:rPr>
        <w:t>«</w:t>
      </w:r>
      <w:proofErr w:type="spellStart"/>
      <w:r w:rsidRPr="0033517B">
        <w:rPr>
          <w:rFonts w:ascii="Times New Roman" w:hAnsi="Times New Roman"/>
        </w:rPr>
        <w:t>Ямальский</w:t>
      </w:r>
      <w:proofErr w:type="spellEnd"/>
      <w:r w:rsidRPr="0033517B">
        <w:rPr>
          <w:rFonts w:ascii="Times New Roman" w:hAnsi="Times New Roman"/>
        </w:rPr>
        <w:t xml:space="preserve"> вальс» сл.В. </w:t>
      </w:r>
      <w:proofErr w:type="spellStart"/>
      <w:r w:rsidRPr="0033517B">
        <w:rPr>
          <w:rFonts w:ascii="Times New Roman" w:hAnsi="Times New Roman"/>
        </w:rPr>
        <w:t>Неделько</w:t>
      </w:r>
      <w:proofErr w:type="spellEnd"/>
      <w:r w:rsidRPr="0033517B">
        <w:rPr>
          <w:rFonts w:ascii="Times New Roman" w:hAnsi="Times New Roman"/>
        </w:rPr>
        <w:t xml:space="preserve">, </w:t>
      </w:r>
      <w:proofErr w:type="spellStart"/>
      <w:r w:rsidRPr="0033517B">
        <w:rPr>
          <w:rFonts w:ascii="Times New Roman" w:hAnsi="Times New Roman"/>
        </w:rPr>
        <w:t>муз</w:t>
      </w:r>
      <w:proofErr w:type="gramStart"/>
      <w:r w:rsidRPr="0033517B">
        <w:rPr>
          <w:rFonts w:ascii="Times New Roman" w:hAnsi="Times New Roman"/>
        </w:rPr>
        <w:t>.Ю</w:t>
      </w:r>
      <w:proofErr w:type="gramEnd"/>
      <w:r w:rsidRPr="0033517B">
        <w:rPr>
          <w:rFonts w:ascii="Times New Roman" w:hAnsi="Times New Roman"/>
        </w:rPr>
        <w:t>.Юнкерова</w:t>
      </w:r>
      <w:proofErr w:type="spellEnd"/>
    </w:p>
    <w:p w:rsidR="00B004DB" w:rsidRDefault="00B004DB" w:rsidP="00B004DB">
      <w:pPr>
        <w:shd w:val="clear" w:color="auto" w:fill="FFFFFF"/>
        <w:tabs>
          <w:tab w:val="left" w:pos="46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20A" w:rsidRDefault="00E7120A" w:rsidP="00E71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317" w:rsidRDefault="000D3317" w:rsidP="00E7120A">
      <w:pPr>
        <w:shd w:val="clear" w:color="auto" w:fill="FFFFFF"/>
        <w:ind w:firstLine="567"/>
        <w:jc w:val="center"/>
        <w:rPr>
          <w:rFonts w:ascii="Times New Roman" w:hAnsi="Times New Roman"/>
          <w:b/>
          <w:i/>
          <w:iCs/>
          <w:sz w:val="28"/>
          <w:szCs w:val="28"/>
        </w:rPr>
      </w:pPr>
    </w:p>
    <w:p w:rsidR="000D3317" w:rsidRDefault="000D3317" w:rsidP="00E7120A">
      <w:pPr>
        <w:shd w:val="clear" w:color="auto" w:fill="FFFFFF"/>
        <w:ind w:firstLine="567"/>
        <w:jc w:val="center"/>
        <w:rPr>
          <w:rFonts w:ascii="Times New Roman" w:hAnsi="Times New Roman"/>
          <w:b/>
          <w:i/>
          <w:iCs/>
          <w:sz w:val="28"/>
          <w:szCs w:val="28"/>
        </w:rPr>
      </w:pPr>
    </w:p>
    <w:p w:rsidR="000D3317" w:rsidRDefault="000D3317" w:rsidP="00E7120A">
      <w:pPr>
        <w:shd w:val="clear" w:color="auto" w:fill="FFFFFF"/>
        <w:ind w:firstLine="567"/>
        <w:jc w:val="center"/>
        <w:rPr>
          <w:rFonts w:ascii="Times New Roman" w:hAnsi="Times New Roman"/>
          <w:b/>
          <w:i/>
          <w:iCs/>
          <w:sz w:val="28"/>
          <w:szCs w:val="28"/>
        </w:rPr>
      </w:pPr>
    </w:p>
    <w:p w:rsidR="000D3317" w:rsidRDefault="000D3317" w:rsidP="00E7120A">
      <w:pPr>
        <w:shd w:val="clear" w:color="auto" w:fill="FFFFFF"/>
        <w:ind w:firstLine="567"/>
        <w:jc w:val="center"/>
        <w:rPr>
          <w:rFonts w:ascii="Times New Roman" w:hAnsi="Times New Roman"/>
          <w:b/>
          <w:i/>
          <w:iCs/>
          <w:sz w:val="28"/>
          <w:szCs w:val="28"/>
        </w:rPr>
      </w:pPr>
    </w:p>
    <w:p w:rsidR="000D3317" w:rsidRDefault="000D3317" w:rsidP="00E7120A">
      <w:pPr>
        <w:shd w:val="clear" w:color="auto" w:fill="FFFFFF"/>
        <w:ind w:firstLine="567"/>
        <w:jc w:val="center"/>
        <w:rPr>
          <w:rFonts w:ascii="Times New Roman" w:hAnsi="Times New Roman"/>
          <w:b/>
          <w:i/>
          <w:iCs/>
          <w:sz w:val="28"/>
          <w:szCs w:val="28"/>
        </w:rPr>
      </w:pPr>
    </w:p>
    <w:p w:rsidR="000D3317" w:rsidRDefault="000D3317" w:rsidP="00E7120A">
      <w:pPr>
        <w:shd w:val="clear" w:color="auto" w:fill="FFFFFF"/>
        <w:ind w:firstLine="567"/>
        <w:jc w:val="center"/>
        <w:rPr>
          <w:rFonts w:ascii="Times New Roman" w:hAnsi="Times New Roman"/>
          <w:b/>
          <w:i/>
          <w:iCs/>
          <w:sz w:val="28"/>
          <w:szCs w:val="28"/>
        </w:rPr>
      </w:pPr>
    </w:p>
    <w:p w:rsidR="005D3CC7" w:rsidRDefault="005D3CC7" w:rsidP="00E7120A">
      <w:pPr>
        <w:shd w:val="clear" w:color="auto" w:fill="FFFFFF"/>
        <w:ind w:firstLine="567"/>
        <w:jc w:val="center"/>
        <w:rPr>
          <w:rFonts w:ascii="Times New Roman" w:hAnsi="Times New Roman"/>
          <w:b/>
          <w:i/>
          <w:iCs/>
          <w:sz w:val="28"/>
          <w:szCs w:val="28"/>
        </w:rPr>
      </w:pPr>
    </w:p>
    <w:p w:rsidR="005D3CC7" w:rsidRDefault="005D3CC7" w:rsidP="00E7120A">
      <w:pPr>
        <w:shd w:val="clear" w:color="auto" w:fill="FFFFFF"/>
        <w:ind w:firstLine="567"/>
        <w:jc w:val="center"/>
        <w:rPr>
          <w:rFonts w:ascii="Times New Roman" w:hAnsi="Times New Roman"/>
          <w:b/>
          <w:i/>
          <w:iCs/>
          <w:sz w:val="28"/>
          <w:szCs w:val="28"/>
        </w:rPr>
      </w:pPr>
    </w:p>
    <w:p w:rsidR="005D3CC7" w:rsidRDefault="005D3CC7" w:rsidP="00E7120A">
      <w:pPr>
        <w:shd w:val="clear" w:color="auto" w:fill="FFFFFF"/>
        <w:ind w:firstLine="567"/>
        <w:jc w:val="center"/>
        <w:rPr>
          <w:rFonts w:ascii="Times New Roman" w:hAnsi="Times New Roman"/>
          <w:b/>
          <w:i/>
          <w:iCs/>
          <w:sz w:val="28"/>
          <w:szCs w:val="28"/>
        </w:rPr>
      </w:pPr>
    </w:p>
    <w:p w:rsidR="005D3CC7" w:rsidRDefault="005D3CC7" w:rsidP="00E7120A">
      <w:pPr>
        <w:shd w:val="clear" w:color="auto" w:fill="FFFFFF"/>
        <w:ind w:firstLine="567"/>
        <w:jc w:val="center"/>
        <w:rPr>
          <w:rFonts w:ascii="Times New Roman" w:hAnsi="Times New Roman"/>
          <w:b/>
          <w:i/>
          <w:iCs/>
          <w:sz w:val="28"/>
          <w:szCs w:val="28"/>
        </w:rPr>
      </w:pPr>
    </w:p>
    <w:p w:rsidR="005D3CC7" w:rsidRDefault="005D3CC7" w:rsidP="00E7120A">
      <w:pPr>
        <w:shd w:val="clear" w:color="auto" w:fill="FFFFFF"/>
        <w:ind w:firstLine="567"/>
        <w:jc w:val="center"/>
        <w:rPr>
          <w:rFonts w:ascii="Times New Roman" w:hAnsi="Times New Roman"/>
          <w:b/>
          <w:i/>
          <w:iCs/>
          <w:sz w:val="28"/>
          <w:szCs w:val="28"/>
        </w:rPr>
      </w:pPr>
    </w:p>
    <w:sectPr w:rsidR="005D3CC7" w:rsidSect="00E152E9">
      <w:footerReference w:type="default" r:id="rId8"/>
      <w:pgSz w:w="11906" w:h="16838"/>
      <w:pgMar w:top="720" w:right="707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0D11" w:rsidRDefault="00EC0D11" w:rsidP="00EA1048">
      <w:pPr>
        <w:spacing w:after="0" w:line="240" w:lineRule="auto"/>
      </w:pPr>
      <w:r>
        <w:separator/>
      </w:r>
    </w:p>
  </w:endnote>
  <w:endnote w:type="continuationSeparator" w:id="1">
    <w:p w:rsidR="00EC0D11" w:rsidRDefault="00EC0D11" w:rsidP="00EA1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86469"/>
      <w:docPartObj>
        <w:docPartGallery w:val="Page Numbers (Bottom of Page)"/>
        <w:docPartUnique/>
      </w:docPartObj>
    </w:sdtPr>
    <w:sdtContent>
      <w:p w:rsidR="00EC0D11" w:rsidRDefault="00EC0D11">
        <w:pPr>
          <w:pStyle w:val="a9"/>
          <w:jc w:val="center"/>
        </w:pPr>
        <w:fldSimple w:instr="PAGE   \* MERGEFORMAT">
          <w:r w:rsidR="00046B4D">
            <w:rPr>
              <w:noProof/>
            </w:rPr>
            <w:t>14</w:t>
          </w:r>
        </w:fldSimple>
      </w:p>
    </w:sdtContent>
  </w:sdt>
  <w:p w:rsidR="00EC0D11" w:rsidRDefault="00EC0D1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0D11" w:rsidRDefault="00EC0D11" w:rsidP="00EA1048">
      <w:pPr>
        <w:spacing w:after="0" w:line="240" w:lineRule="auto"/>
      </w:pPr>
      <w:r>
        <w:separator/>
      </w:r>
    </w:p>
  </w:footnote>
  <w:footnote w:type="continuationSeparator" w:id="1">
    <w:p w:rsidR="00EC0D11" w:rsidRDefault="00EC0D11" w:rsidP="00EA10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352BF26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8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</w:abstractNum>
  <w:abstractNum w:abstractNumId="3">
    <w:nsid w:val="00000004"/>
    <w:multiLevelType w:val="singleLevel"/>
    <w:tmpl w:val="00000004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5"/>
    <w:multiLevelType w:val="singleLevel"/>
    <w:tmpl w:val="00000005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>
    <w:nsid w:val="027912AE"/>
    <w:multiLevelType w:val="hybridMultilevel"/>
    <w:tmpl w:val="BDA03B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BE3723"/>
    <w:multiLevelType w:val="multilevel"/>
    <w:tmpl w:val="DD384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3064C9"/>
    <w:multiLevelType w:val="hybridMultilevel"/>
    <w:tmpl w:val="7A020C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BD4A63"/>
    <w:multiLevelType w:val="singleLevel"/>
    <w:tmpl w:val="EAA0876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9">
    <w:nsid w:val="1D1F73E4"/>
    <w:multiLevelType w:val="hybridMultilevel"/>
    <w:tmpl w:val="0D085D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DD4D12"/>
    <w:multiLevelType w:val="hybridMultilevel"/>
    <w:tmpl w:val="4D10B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706551"/>
    <w:multiLevelType w:val="hybridMultilevel"/>
    <w:tmpl w:val="4D10B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256591"/>
    <w:multiLevelType w:val="hybridMultilevel"/>
    <w:tmpl w:val="157A685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27B601D"/>
    <w:multiLevelType w:val="singleLevel"/>
    <w:tmpl w:val="EAA0876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4">
    <w:nsid w:val="360936DB"/>
    <w:multiLevelType w:val="multilevel"/>
    <w:tmpl w:val="37C4C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D68013C"/>
    <w:multiLevelType w:val="hybridMultilevel"/>
    <w:tmpl w:val="4D10B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EA569E"/>
    <w:multiLevelType w:val="hybridMultilevel"/>
    <w:tmpl w:val="4192D02E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5A8A1C6D"/>
    <w:multiLevelType w:val="hybridMultilevel"/>
    <w:tmpl w:val="9664EDA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631A1A83"/>
    <w:multiLevelType w:val="hybridMultilevel"/>
    <w:tmpl w:val="7B6A13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BFD19EF"/>
    <w:multiLevelType w:val="hybridMultilevel"/>
    <w:tmpl w:val="45EAA5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1FC21C1"/>
    <w:multiLevelType w:val="hybridMultilevel"/>
    <w:tmpl w:val="EBE44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6"/>
  </w:num>
  <w:num w:numId="4">
    <w:abstractNumId w:val="12"/>
  </w:num>
  <w:num w:numId="5">
    <w:abstractNumId w:val="14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22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6"/>
  </w:num>
  <w:num w:numId="8">
    <w:abstractNumId w:val="19"/>
  </w:num>
  <w:num w:numId="9">
    <w:abstractNumId w:val="18"/>
  </w:num>
  <w:num w:numId="10">
    <w:abstractNumId w:val="1"/>
  </w:num>
  <w:num w:numId="11">
    <w:abstractNumId w:val="2"/>
  </w:num>
  <w:num w:numId="12">
    <w:abstractNumId w:val="8"/>
  </w:num>
  <w:num w:numId="13">
    <w:abstractNumId w:val="13"/>
  </w:num>
  <w:num w:numId="14">
    <w:abstractNumId w:val="20"/>
  </w:num>
  <w:num w:numId="15">
    <w:abstractNumId w:val="11"/>
  </w:num>
  <w:num w:numId="16">
    <w:abstractNumId w:val="15"/>
  </w:num>
  <w:num w:numId="17">
    <w:abstractNumId w:val="10"/>
  </w:num>
  <w:num w:numId="18">
    <w:abstractNumId w:val="3"/>
  </w:num>
  <w:num w:numId="19">
    <w:abstractNumId w:val="4"/>
  </w:num>
  <w:num w:numId="20">
    <w:abstractNumId w:val="17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120A"/>
    <w:rsid w:val="00046B4D"/>
    <w:rsid w:val="0005191A"/>
    <w:rsid w:val="00056E09"/>
    <w:rsid w:val="000D3317"/>
    <w:rsid w:val="0024695B"/>
    <w:rsid w:val="00263608"/>
    <w:rsid w:val="00594EA4"/>
    <w:rsid w:val="005C7A8B"/>
    <w:rsid w:val="005D3CC7"/>
    <w:rsid w:val="007043C2"/>
    <w:rsid w:val="007D03ED"/>
    <w:rsid w:val="007F4C92"/>
    <w:rsid w:val="0085758F"/>
    <w:rsid w:val="008B409A"/>
    <w:rsid w:val="00A22288"/>
    <w:rsid w:val="00A81027"/>
    <w:rsid w:val="00B004DB"/>
    <w:rsid w:val="00D231A9"/>
    <w:rsid w:val="00D43210"/>
    <w:rsid w:val="00E152E9"/>
    <w:rsid w:val="00E7120A"/>
    <w:rsid w:val="00EA1048"/>
    <w:rsid w:val="00EC0D11"/>
    <w:rsid w:val="00ED7A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20A"/>
  </w:style>
  <w:style w:type="paragraph" w:styleId="1">
    <w:name w:val="heading 1"/>
    <w:basedOn w:val="a"/>
    <w:next w:val="a"/>
    <w:link w:val="10"/>
    <w:uiPriority w:val="9"/>
    <w:qFormat/>
    <w:rsid w:val="005C7A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120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E712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List Paragraph"/>
    <w:basedOn w:val="a"/>
    <w:uiPriority w:val="34"/>
    <w:qFormat/>
    <w:rsid w:val="00E7120A"/>
    <w:pPr>
      <w:ind w:left="720"/>
      <w:contextualSpacing/>
    </w:pPr>
  </w:style>
  <w:style w:type="paragraph" w:customStyle="1" w:styleId="3">
    <w:name w:val="Заголовок 3+"/>
    <w:basedOn w:val="a"/>
    <w:uiPriority w:val="99"/>
    <w:rsid w:val="00E7120A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4">
    <w:name w:val="Normal (Web)"/>
    <w:basedOn w:val="a"/>
    <w:uiPriority w:val="99"/>
    <w:rsid w:val="00E71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99"/>
    <w:qFormat/>
    <w:rsid w:val="00E7120A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a6">
    <w:name w:val="Знак"/>
    <w:basedOn w:val="a"/>
    <w:rsid w:val="00E7120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7">
    <w:name w:val="header"/>
    <w:basedOn w:val="a"/>
    <w:link w:val="a8"/>
    <w:uiPriority w:val="99"/>
    <w:rsid w:val="00E7120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E7120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footer"/>
    <w:basedOn w:val="a"/>
    <w:link w:val="aa"/>
    <w:unhideWhenUsed/>
    <w:rsid w:val="00E712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E7120A"/>
  </w:style>
  <w:style w:type="table" w:styleId="ab">
    <w:name w:val="Table Grid"/>
    <w:basedOn w:val="a1"/>
    <w:uiPriority w:val="59"/>
    <w:rsid w:val="00E712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E152E9"/>
  </w:style>
  <w:style w:type="character" w:styleId="ac">
    <w:name w:val="Hyperlink"/>
    <w:basedOn w:val="a0"/>
    <w:uiPriority w:val="99"/>
    <w:semiHidden/>
    <w:unhideWhenUsed/>
    <w:rsid w:val="005C7A8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C7A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omposer">
    <w:name w:val="composer"/>
    <w:basedOn w:val="a0"/>
    <w:rsid w:val="005C7A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3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9125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A8219-10E8-4C2E-82EC-7D4966964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31</Pages>
  <Words>8738</Words>
  <Characters>49809</Characters>
  <Application>Microsoft Office Word</Application>
  <DocSecurity>0</DocSecurity>
  <Lines>415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вокал</vt:lpstr>
    </vt:vector>
  </TitlesOfParts>
  <Company/>
  <LinksUpToDate>false</LinksUpToDate>
  <CharactersWithSpaces>58431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вокал</dc:title>
  <dc:subject>внеурочка</dc:subject>
  <dc:creator>Admin</dc:creator>
  <cp:keywords>круңок вокал</cp:keywords>
  <cp:lastModifiedBy>user</cp:lastModifiedBy>
  <cp:revision>3</cp:revision>
  <cp:lastPrinted>2016-10-17T17:01:00Z</cp:lastPrinted>
  <dcterms:created xsi:type="dcterms:W3CDTF">2016-10-16T13:34:00Z</dcterms:created>
  <dcterms:modified xsi:type="dcterms:W3CDTF">2016-10-17T17:01:00Z</dcterms:modified>
</cp:coreProperties>
</file>